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CG2025-PL-GK-HW-044-C01</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广州海关2025年燃烧炉-离子色谱联用仪采购项目（重新招标）</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2025年11月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06"/>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38771967" w:history="1">
        <w:r>
          <w:rPr>
            <w:rFonts w:hint="eastAsia"/>
            <w:highlight w:val="white"/>
          </w:rPr>
          <w:t>第一部分  招标公告</w:t>
        </w:r>
        <w:r>
          <w:tab/>
        </w:r>
        <w:r>
          <w:fldChar w:fldCharType="begin"/>
        </w:r>
        <w:r>
          <w:instrText>PageRef _Toc38771967 \h</w:instrText>
        </w:r>
        <w:r>
          <w:fldChar w:fldCharType="separate"/>
        </w:r>
        <w:r>
          <w:t>3</w:t>
        </w:r>
        <w:r>
          <w:fldChar w:fldCharType="end"/>
        </w:r>
      </w:hyperlink>
    </w:p>
    <w:p>
      <w:pPr>
        <w:pStyle w:val="TOC1"/>
        <w:tabs>
          <w:tab w:val="right" w:leader="dot" w:pos="8306"/>
        </w:tabs>
      </w:pPr>
      <w:hyperlink w:anchor="_Toc38771968" w:history="1">
        <w:r>
          <w:rPr>
            <w:rFonts w:hint="eastAsia"/>
            <w:highlight w:val="white"/>
          </w:rPr>
          <w:t>第二部分  投标人须知</w:t>
        </w:r>
        <w:r>
          <w:tab/>
        </w:r>
        <w:r>
          <w:fldChar w:fldCharType="begin"/>
        </w:r>
        <w:r>
          <w:instrText>PageRef _Toc38771968 \h</w:instrText>
        </w:r>
        <w:r>
          <w:fldChar w:fldCharType="separate"/>
        </w:r>
        <w:r>
          <w:t>7</w:t>
        </w:r>
        <w:r>
          <w:fldChar w:fldCharType="end"/>
        </w:r>
      </w:hyperlink>
    </w:p>
    <w:p>
      <w:pPr>
        <w:pStyle w:val="TOC1"/>
        <w:tabs>
          <w:tab w:val="right" w:leader="dot" w:pos="8306"/>
        </w:tabs>
      </w:pPr>
      <w:hyperlink w:anchor="_Toc38771969" w:history="1">
        <w:r>
          <w:rPr>
            <w:rFonts w:hint="eastAsia"/>
            <w:highlight w:val="white"/>
          </w:rPr>
          <w:t>第</w:t>
        </w:r>
        <w:r>
          <w:rPr>
            <w:highlight w:val="white"/>
          </w:rPr>
          <w:t>三</w:t>
        </w:r>
        <w:r>
          <w:rPr>
            <w:rFonts w:hint="eastAsia"/>
            <w:highlight w:val="white"/>
          </w:rPr>
          <w:t>部分  项目需求书</w:t>
        </w:r>
        <w:r>
          <w:tab/>
        </w:r>
        <w:r>
          <w:fldChar w:fldCharType="begin"/>
        </w:r>
        <w:r>
          <w:instrText>PageRef _Toc38771969 \h</w:instrText>
        </w:r>
        <w:r>
          <w:fldChar w:fldCharType="separate"/>
        </w:r>
        <w:r>
          <w:t>25</w:t>
        </w:r>
        <w:r>
          <w:fldChar w:fldCharType="end"/>
        </w:r>
      </w:hyperlink>
    </w:p>
    <w:p>
      <w:pPr>
        <w:pStyle w:val="TOC1"/>
        <w:tabs>
          <w:tab w:val="right" w:leader="dot" w:pos="8306"/>
        </w:tabs>
      </w:pPr>
      <w:hyperlink w:anchor="_Toc38771970" w:history="1">
        <w:r>
          <w:rPr>
            <w:rFonts w:hint="eastAsia"/>
            <w:highlight w:val="white"/>
          </w:rPr>
          <w:t>第</w:t>
        </w:r>
        <w:r>
          <w:rPr>
            <w:highlight w:val="white"/>
          </w:rPr>
          <w:t>四</w:t>
        </w:r>
        <w:r>
          <w:rPr>
            <w:rFonts w:hint="eastAsia"/>
            <w:highlight w:val="white"/>
          </w:rPr>
          <w:t>部分  评审标准</w:t>
        </w:r>
        <w:r>
          <w:tab/>
        </w:r>
        <w:r>
          <w:fldChar w:fldCharType="begin"/>
        </w:r>
        <w:r>
          <w:instrText>PageRef _Toc38771970 \h</w:instrText>
        </w:r>
        <w:r>
          <w:fldChar w:fldCharType="separate"/>
        </w:r>
        <w:r>
          <w:t>26</w:t>
        </w:r>
        <w:r>
          <w:fldChar w:fldCharType="end"/>
        </w:r>
      </w:hyperlink>
    </w:p>
    <w:p>
      <w:pPr>
        <w:pStyle w:val="TOC1"/>
        <w:tabs>
          <w:tab w:val="right" w:leader="dot" w:pos="8306"/>
        </w:tabs>
      </w:pPr>
      <w:hyperlink w:anchor="_Toc38771971"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_Toc38771971 \h</w:instrText>
        </w:r>
        <w:r>
          <w:fldChar w:fldCharType="separate"/>
        </w:r>
        <w:r>
          <w:t>29</w:t>
        </w:r>
        <w:r>
          <w:fldChar w:fldCharType="end"/>
        </w:r>
      </w:hyperlink>
    </w:p>
    <w:p>
      <w:pPr>
        <w:pStyle w:val="TOC1"/>
        <w:tabs>
          <w:tab w:val="right" w:leader="dot" w:pos="8306"/>
        </w:tabs>
      </w:pPr>
      <w:hyperlink w:anchor="_Toc38771972" w:history="1">
        <w:r>
          <w:rPr>
            <w:rFonts w:hint="eastAsia"/>
            <w:highlight w:val="white"/>
          </w:rPr>
          <w:t>第六部分  投标文件格式</w:t>
        </w:r>
        <w:r>
          <w:tab/>
        </w:r>
        <w:r>
          <w:fldChar w:fldCharType="begin"/>
        </w:r>
        <w:r>
          <w:instrText>PageRef _Toc38771972 \h</w:instrText>
        </w:r>
        <w:r>
          <w:fldChar w:fldCharType="separate"/>
        </w:r>
        <w:r>
          <w:t>30</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r>
        <w:rPr>
          <w:rFonts w:hint="eastAsia"/>
          <w:highlight w:val="white"/>
        </w:rPr>
        <w:t>第一部分  招标公告</w:t>
      </w:r>
    </w:p>
    <w:p>
      <w:pPr>
        <w:autoSpaceDN w:val="0"/>
        <w:spacing w:line="360" w:lineRule="auto"/>
        <w:ind w:firstLine="480"/>
        <w:rPr>
          <w:rFonts w:ascii="宋体" w:hint="eastAsia"/>
          <w:sz w:val="24"/>
        </w:rPr>
      </w:pPr>
      <w:bookmarkStart w:id="3" w:name="采购公告_ZBGG"/>
      <w:r>
        <w:rPr>
          <w:rFonts w:ascii="宋体" w:hint="eastAsia"/>
          <w:sz w:val="24"/>
        </w:rPr>
        <w:t>海关总署物资装备采购中心就</w:t>
      </w:r>
      <w:r>
        <w:rPr>
          <w:rFonts w:ascii="宋体" w:hint="eastAsia"/>
          <w:sz w:val="24"/>
        </w:rPr>
        <w:t>“</w:t>
      </w:r>
      <w:bookmarkStart w:id="4" w:name="项目_projectName_2"/>
      <w:r>
        <w:rPr>
          <w:rFonts w:ascii="宋体" w:hint="eastAsia"/>
          <w:b/>
          <w:bCs/>
          <w:color w:val="0000FF"/>
          <w:sz w:val="24"/>
        </w:rPr>
        <w:t>广州海关2025年燃烧炉-离子色谱联用仪采购项目（重新招标）</w:t>
      </w:r>
      <w:bookmarkEnd w:id="4"/>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5" w:name="项目_projectNo"/>
      <w:r>
        <w:rPr>
          <w:rFonts w:ascii="宋体" w:hint="eastAsia"/>
          <w:b/>
          <w:bCs/>
          <w:color w:val="0000FF"/>
          <w:sz w:val="24"/>
        </w:rPr>
        <w:t>CG2025-PL-GK-HW-044-C01</w:t>
      </w:r>
      <w:bookmarkEnd w:id="5"/>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6" w:name="项目_projectName_3"/>
      <w:r>
        <w:rPr>
          <w:rFonts w:ascii="宋体" w:hint="eastAsia"/>
          <w:b/>
          <w:bCs/>
          <w:color w:val="0000FF"/>
          <w:sz w:val="24"/>
        </w:rPr>
        <w:t>广州海关2025年燃烧炉-离子色谱联用仪采购项目（重新招标）</w:t>
      </w:r>
      <w:bookmarkEnd w:id="6"/>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7" w:name="项目预算和包件预算_0"/>
      <w:r>
        <w:rPr>
          <w:rFonts w:ascii="宋体" w:hint="eastAsia"/>
          <w:b/>
          <w:bCs/>
          <w:color w:val="0000FF"/>
          <w:sz w:val="24"/>
        </w:rPr>
        <w:t>本项目预算金额合计总金额人民币1,980,000.00元，其中包1人民币1,980,000.00元。</w:t>
      </w:r>
      <w:bookmarkEnd w:id="7"/>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Normal"/>
        <w:tblW w:w="0" w:type="auto"/>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tblW w:w="0" w:type="auto"/>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jc w:val="center"/>
        </w:trPr>
        <w:tc>
          <w:tcPr>
            <w:tcW w:w="816" w:type="dxa"/>
          </w:tcPr>
          <w:p>
            <w:pPr>
              <w:spacing w:after="120" w:line="240" w:lineRule="auto"/>
              <w:rPr>
                <w:rFonts w:ascii="宋体" w:hint="eastAsia"/>
                <w:b/>
                <w:color w:val="0000FF"/>
                <w:sz w:val="24"/>
                <w:highlight w:val="white"/>
              </w:rPr>
            </w:pPr>
            <w:bookmarkStart w:id="8" w:name="货物一览表_packageName"/>
            <w:r>
              <w:rPr>
                <w:rFonts w:ascii="宋体" w:hint="eastAsia"/>
                <w:b/>
                <w:color w:val="0000FF"/>
                <w:sz w:val="24"/>
                <w:highlight w:val="white"/>
              </w:rPr>
              <w:t>包件号</w:t>
            </w:r>
            <w:bookmarkEnd w:id="8"/>
          </w:p>
        </w:tc>
        <w:tc>
          <w:tcPr>
            <w:tcW w:w="620" w:type="dxa"/>
          </w:tcPr>
          <w:p>
            <w:pPr>
              <w:spacing w:after="120" w:line="240" w:lineRule="auto"/>
              <w:rPr>
                <w:rFonts w:ascii="宋体" w:hint="eastAsia"/>
                <w:b/>
                <w:color w:val="0000FF"/>
                <w:sz w:val="24"/>
                <w:highlight w:val="white"/>
              </w:rPr>
            </w:pPr>
            <w:bookmarkStart w:id="9" w:name="货物一览表_index"/>
            <w:r>
              <w:rPr>
                <w:rFonts w:ascii="宋体" w:hint="eastAsia"/>
                <w:b/>
                <w:color w:val="0000FF"/>
                <w:sz w:val="24"/>
                <w:highlight w:val="white"/>
              </w:rPr>
              <w:t>序号</w:t>
            </w:r>
            <w:bookmarkEnd w:id="9"/>
          </w:p>
        </w:tc>
        <w:tc>
          <w:tcPr>
            <w:tcW w:w="1009" w:type="dxa"/>
          </w:tcPr>
          <w:p>
            <w:pPr>
              <w:spacing w:after="120" w:line="240" w:lineRule="auto"/>
              <w:rPr>
                <w:rFonts w:ascii="宋体" w:hint="eastAsia"/>
                <w:b/>
                <w:color w:val="0000FF"/>
                <w:sz w:val="24"/>
                <w:highlight w:val="white"/>
              </w:rPr>
            </w:pPr>
            <w:bookmarkStart w:id="10" w:name="货物一览表_goodsName"/>
            <w:r>
              <w:rPr>
                <w:rFonts w:ascii="宋体" w:hint="eastAsia"/>
                <w:b/>
                <w:color w:val="0000FF"/>
                <w:sz w:val="24"/>
                <w:highlight w:val="white"/>
              </w:rPr>
              <w:t>品目名称</w:t>
            </w:r>
            <w:bookmarkEnd w:id="10"/>
          </w:p>
        </w:tc>
        <w:tc>
          <w:tcPr>
            <w:tcW w:w="652" w:type="dxa"/>
          </w:tcPr>
          <w:p>
            <w:pPr>
              <w:spacing w:after="120" w:line="240" w:lineRule="auto"/>
              <w:rPr>
                <w:rFonts w:ascii="宋体" w:hint="eastAsia"/>
                <w:b/>
                <w:color w:val="0000FF"/>
                <w:sz w:val="24"/>
                <w:highlight w:val="white"/>
              </w:rPr>
            </w:pPr>
            <w:bookmarkStart w:id="11" w:name="货物一览表_nums"/>
            <w:r>
              <w:rPr>
                <w:rFonts w:ascii="宋体" w:hint="eastAsia"/>
                <w:b/>
                <w:color w:val="0000FF"/>
                <w:sz w:val="24"/>
                <w:highlight w:val="white"/>
              </w:rPr>
              <w:t>数量</w:t>
            </w:r>
            <w:bookmarkEnd w:id="11"/>
          </w:p>
        </w:tc>
        <w:tc>
          <w:tcPr>
            <w:tcW w:w="1271" w:type="dxa"/>
          </w:tcPr>
          <w:p>
            <w:pPr>
              <w:spacing w:after="120" w:line="240" w:lineRule="auto"/>
              <w:rPr>
                <w:rFonts w:ascii="宋体" w:hint="eastAsia"/>
                <w:b/>
                <w:color w:val="0000FF"/>
                <w:sz w:val="24"/>
                <w:highlight w:val="white"/>
              </w:rPr>
            </w:pPr>
            <w:bookmarkStart w:id="12" w:name="货物一览表_price"/>
            <w:r>
              <w:rPr>
                <w:rFonts w:ascii="宋体" w:hint="eastAsia"/>
                <w:b/>
                <w:color w:val="0000FF"/>
                <w:sz w:val="24"/>
                <w:highlight w:val="white"/>
                <w:lang w:val="en-US" w:eastAsia="zh-CN"/>
              </w:rPr>
              <w:t>单价预算（元）</w:t>
            </w:r>
            <w:bookmarkEnd w:id="12"/>
          </w:p>
        </w:tc>
        <w:tc>
          <w:tcPr>
            <w:tcW w:w="1271" w:type="dxa"/>
          </w:tcPr>
          <w:p>
            <w:pPr>
              <w:spacing w:after="120" w:line="240" w:lineRule="auto"/>
              <w:rPr>
                <w:rFonts w:ascii="宋体" w:hint="eastAsia"/>
                <w:b/>
                <w:color w:val="0000FF"/>
                <w:sz w:val="24"/>
                <w:highlight w:val="white"/>
              </w:rPr>
            </w:pPr>
            <w:bookmarkStart w:id="13" w:name="货物一览表_deliveryDate"/>
            <w:r>
              <w:rPr>
                <w:rFonts w:ascii="宋体" w:hint="eastAsia"/>
                <w:b/>
                <w:color w:val="0000FF"/>
                <w:sz w:val="24"/>
                <w:highlight w:val="white"/>
              </w:rPr>
              <w:t>交货期</w:t>
            </w:r>
            <w:bookmarkEnd w:id="13"/>
          </w:p>
        </w:tc>
        <w:tc>
          <w:tcPr>
            <w:tcW w:w="1073" w:type="dxa"/>
          </w:tcPr>
          <w:p>
            <w:pPr>
              <w:spacing w:after="120" w:line="240" w:lineRule="auto"/>
              <w:rPr>
                <w:rFonts w:ascii="宋体" w:hint="eastAsia"/>
                <w:b/>
                <w:color w:val="0000FF"/>
                <w:sz w:val="24"/>
                <w:highlight w:val="white"/>
              </w:rPr>
            </w:pPr>
            <w:bookmarkStart w:id="14" w:name="货物一览表_deliveryPlace"/>
            <w:r>
              <w:rPr>
                <w:rFonts w:ascii="宋体" w:hint="eastAsia"/>
                <w:b/>
                <w:color w:val="0000FF"/>
                <w:sz w:val="24"/>
                <w:highlight w:val="white"/>
              </w:rPr>
              <w:t>交货地点</w:t>
            </w:r>
            <w:bookmarkEnd w:id="14"/>
          </w:p>
        </w:tc>
        <w:tc>
          <w:tcPr>
            <w:tcW w:w="1037" w:type="dxa"/>
          </w:tcPr>
          <w:p>
            <w:pPr>
              <w:spacing w:after="120" w:line="240" w:lineRule="auto"/>
              <w:rPr>
                <w:rFonts w:ascii="宋体" w:hint="eastAsia"/>
                <w:b/>
                <w:color w:val="0000FF"/>
                <w:sz w:val="24"/>
                <w:highlight w:val="white"/>
              </w:rPr>
            </w:pPr>
            <w:bookmarkStart w:id="15" w:name="货物一览表_warrantyPeriod"/>
            <w:r>
              <w:rPr>
                <w:rFonts w:ascii="宋体" w:hint="eastAsia"/>
                <w:b/>
                <w:color w:val="0000FF"/>
                <w:sz w:val="24"/>
                <w:szCs w:val="24"/>
                <w:highlight w:val="white"/>
                <w:lang w:val="en-US" w:eastAsia="zh-CN"/>
              </w:rPr>
              <w:t>质保期</w:t>
            </w:r>
            <w:bookmarkEnd w:id="15"/>
          </w:p>
        </w:tc>
      </w:tr>
      <w:tr>
        <w:tblPrEx>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Align w:val="center"/>
          </w:tcPr>
          <w:p>
            <w:pPr>
              <w:spacing w:after="120" w:line="240" w:lineRule="auto"/>
              <w:rPr>
                <w:rFonts w:ascii="宋体" w:hint="eastAsia"/>
                <w:b/>
                <w:color w:val="0000FF"/>
                <w:sz w:val="24"/>
                <w:highlight w:val="white"/>
              </w:rPr>
            </w:pPr>
            <w:r>
              <w:t>包件1</w:t>
            </w:r>
          </w:p>
        </w:tc>
        <w:tc>
          <w:tcPr>
            <w:tcW w:w="620" w:type="dxa"/>
          </w:tcPr>
          <w:p>
            <w:pPr>
              <w:spacing w:after="120" w:line="240" w:lineRule="auto"/>
              <w:rPr>
                <w:rFonts w:ascii="宋体" w:hint="eastAsia"/>
                <w:b/>
                <w:color w:val="0000FF"/>
                <w:sz w:val="24"/>
                <w:highlight w:val="white"/>
              </w:rPr>
            </w:pPr>
            <w:r>
              <w:t>1</w:t>
            </w:r>
          </w:p>
        </w:tc>
        <w:tc>
          <w:tcPr>
            <w:tcW w:w="1009" w:type="dxa"/>
          </w:tcPr>
          <w:p>
            <w:pPr>
              <w:spacing w:after="120" w:line="240" w:lineRule="auto"/>
              <w:rPr>
                <w:rFonts w:ascii="宋体" w:hint="eastAsia"/>
                <w:b/>
                <w:color w:val="0000FF"/>
                <w:sz w:val="24"/>
                <w:highlight w:val="white"/>
              </w:rPr>
            </w:pPr>
            <w:r>
              <w:t>燃烧炉-离子色谱联用仪</w:t>
            </w:r>
          </w:p>
        </w:tc>
        <w:tc>
          <w:tcPr>
            <w:tcW w:w="652" w:type="dxa"/>
          </w:tcPr>
          <w:p>
            <w:pPr>
              <w:spacing w:after="120" w:line="240" w:lineRule="auto"/>
              <w:rPr>
                <w:rFonts w:ascii="宋体" w:hint="eastAsia"/>
                <w:b/>
                <w:color w:val="0000FF"/>
                <w:sz w:val="24"/>
                <w:highlight w:val="white"/>
              </w:rPr>
            </w:pPr>
            <w:r>
              <w:t>1</w:t>
            </w:r>
          </w:p>
        </w:tc>
        <w:tc>
          <w:tcPr>
            <w:tcW w:w="1271" w:type="dxa"/>
          </w:tcPr>
          <w:p>
            <w:pPr>
              <w:spacing w:after="120" w:line="240" w:lineRule="auto"/>
              <w:rPr>
                <w:rFonts w:ascii="宋体" w:hint="eastAsia"/>
                <w:b/>
                <w:color w:val="0000FF"/>
                <w:sz w:val="24"/>
                <w:highlight w:val="white"/>
              </w:rPr>
            </w:pPr>
            <w:r>
              <w:t>1,980,000.00</w:t>
            </w:r>
          </w:p>
        </w:tc>
        <w:tc>
          <w:tcPr>
            <w:tcW w:w="1271" w:type="dxa"/>
            <w:vAlign w:val="center"/>
          </w:tcPr>
          <w:p>
            <w:pPr>
              <w:spacing w:after="120" w:line="240" w:lineRule="auto"/>
              <w:rPr>
                <w:rFonts w:ascii="宋体" w:hint="eastAsia"/>
                <w:b/>
                <w:color w:val="0000FF"/>
                <w:sz w:val="24"/>
                <w:highlight w:val="white"/>
              </w:rPr>
            </w:pPr>
            <w:r>
              <w:t>合同签订后90日内完成供货及安装调试</w:t>
            </w:r>
          </w:p>
        </w:tc>
        <w:tc>
          <w:tcPr>
            <w:tcW w:w="1073" w:type="dxa"/>
            <w:vAlign w:val="center"/>
          </w:tcPr>
          <w:p>
            <w:pPr>
              <w:spacing w:after="120" w:line="240" w:lineRule="auto"/>
              <w:rPr>
                <w:rFonts w:ascii="宋体" w:hint="eastAsia"/>
                <w:b/>
                <w:color w:val="0000FF"/>
                <w:sz w:val="24"/>
                <w:highlight w:val="white"/>
              </w:rPr>
            </w:pPr>
            <w:r>
              <w:t>广州市越秀区先烈中路100号15栋之一商检大厦6楼</w:t>
            </w:r>
          </w:p>
        </w:tc>
        <w:tc>
          <w:tcPr>
            <w:tcW w:w="1037" w:type="dxa"/>
            <w:vAlign w:val="center"/>
          </w:tcPr>
          <w:p>
            <w:pPr>
              <w:spacing w:after="120" w:line="240" w:lineRule="auto"/>
              <w:rPr>
                <w:rFonts w:ascii="宋体" w:hint="eastAsia"/>
                <w:b/>
                <w:color w:val="0000FF"/>
                <w:sz w:val="24"/>
                <w:highlight w:val="white"/>
              </w:rPr>
            </w:pPr>
            <w:r>
              <w:t>设备安装调试经用户验收合格当天起，质保期为2年</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6" w:name="公告_industryType"/>
      <w:r>
        <w:rPr>
          <w:rFonts w:ascii="宋体" w:hint="eastAsia"/>
          <w:b/>
          <w:bCs/>
          <w:color w:val="0000FF"/>
          <w:sz w:val="24"/>
        </w:rPr>
        <w:t>工业</w:t>
      </w:r>
      <w:bookmarkEnd w:id="16"/>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7"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7"/>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8"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p>
    <w:p>
      <w:pPr>
        <w:autoSpaceDN w:val="0"/>
        <w:spacing w:after="120"/>
        <w:ind w:left="0" w:firstLine="600" w:firstLineChars="250"/>
        <w:rPr>
          <w:rFonts w:ascii="宋体" w:hint="eastAsia"/>
          <w:b/>
          <w:bCs/>
          <w:color w:val="0000FF"/>
          <w:sz w:val="24"/>
        </w:rPr>
      </w:pPr>
      <w:r>
        <w:rPr>
          <w:rFonts w:ascii="宋体" w:hint="eastAsia"/>
          <w:b/>
          <w:bCs/>
          <w:color w:val="0000FF"/>
          <w:sz w:val="24"/>
        </w:rPr>
        <w:t>（3）本项目专门面向中小企业。</w:t>
      </w:r>
      <w:bookmarkEnd w:id="18"/>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9" w:name="公告_signUpFirstTime"/>
      <w:r>
        <w:rPr>
          <w:rFonts w:ascii="宋体" w:hint="eastAsia"/>
          <w:sz w:val="24"/>
        </w:rPr>
        <w:t>2025-11-14 00:00:00</w:t>
      </w:r>
      <w:bookmarkEnd w:id="19"/>
      <w:r>
        <w:rPr>
          <w:rFonts w:ascii="宋体" w:hint="eastAsia"/>
          <w:sz w:val="24"/>
        </w:rPr>
        <w:t>至</w:t>
      </w:r>
      <w:bookmarkStart w:id="20" w:name="公告_signUpLastTime"/>
      <w:r>
        <w:rPr>
          <w:rFonts w:ascii="宋体" w:hint="eastAsia"/>
          <w:sz w:val="24"/>
        </w:rPr>
        <w:t>2025-11-21 23:59:59</w:t>
      </w:r>
      <w:bookmarkEnd w:id="20"/>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1" w:name="项目公告_bidLastTime_1"/>
      <w:r>
        <w:rPr>
          <w:rFonts w:ascii="宋体" w:hint="eastAsia"/>
          <w:sz w:val="24"/>
        </w:rPr>
        <w:t>2025-12-05 08:45:00</w:t>
      </w:r>
      <w:bookmarkEnd w:id="21"/>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2" w:name="项目公告_openBidTime"/>
      <w:r>
        <w:rPr>
          <w:rFonts w:ascii="宋体" w:hint="eastAsia"/>
          <w:b/>
          <w:color w:val="auto"/>
          <w:sz w:val="24"/>
          <w:highlight w:val="white"/>
        </w:rPr>
        <w:t>2025-12-05 08:45:00</w:t>
      </w:r>
      <w:bookmarkEnd w:id="22"/>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3"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地址：北京市东城区金宝街61号鑫海锦江大酒店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010-65195929（业务咨询）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3"/>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4" w:name="公告_sampleSubmit"/>
      <w:r>
        <w:rPr>
          <w:rFonts w:ascii="宋体" w:hint="eastAsia"/>
          <w:b/>
          <w:bCs/>
          <w:color w:val="0000FF"/>
          <w:sz w:val="24"/>
        </w:rPr>
        <w:t>本项目不适用</w:t>
      </w:r>
      <w:bookmarkEnd w:id="24"/>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5" w:name="公告_siteSurvey"/>
      <w:r>
        <w:rPr>
          <w:rFonts w:ascii="宋体" w:hint="eastAsia"/>
          <w:b/>
          <w:color w:val="0000FF"/>
          <w:sz w:val="24"/>
          <w:highlight w:val="white"/>
        </w:rPr>
        <w:t>不适用</w:t>
      </w:r>
      <w:bookmarkEnd w:id="25"/>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6" w:name="任务单_publicDate"/>
      <w:r>
        <w:rPr>
          <w:rFonts w:ascii="宋体" w:hint="eastAsia"/>
          <w:b/>
          <w:sz w:val="24"/>
          <w:highlight w:val="white"/>
        </w:rPr>
        <w:t>于2025-04-10</w:t>
      </w:r>
      <w:bookmarkEnd w:id="26"/>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3"/>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r>
        <w:rPr>
          <w:rFonts w:hint="eastAsia"/>
          <w:highlight w:val="white"/>
        </w:rPr>
        <w:t>第二部分  投标人须知</w:t>
      </w:r>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tblW w:w="10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tblW w:w="10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7" w:name="采购任务单_purchaserOrgName"/>
            <w:r>
              <w:rPr>
                <w:rFonts w:ascii="宋体" w:cs="微软雅黑" w:hint="eastAsia"/>
                <w:bCs/>
                <w:color w:val="0000FF"/>
                <w:sz w:val="24"/>
                <w:highlight w:val="white"/>
                <w:lang w:bidi="ar-SA"/>
              </w:rPr>
              <w:t>广州海关</w:t>
            </w:r>
            <w:bookmarkEnd w:id="27"/>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8" w:name="项目预算和包件预算"/>
            <w:r>
              <w:rPr>
                <w:rFonts w:ascii="宋体" w:cs="微软雅黑" w:hint="eastAsia"/>
                <w:bCs/>
                <w:sz w:val="24"/>
                <w:lang w:bidi="ar-SA"/>
              </w:rPr>
              <w:t>本项目预算金额合计总金额人民币1,980,000.00元，其中包1人民币1,980,000.00元。</w:t>
            </w:r>
            <w:bookmarkEnd w:id="28"/>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9" w:name="项目公告_maxPrice"/>
            <w:r>
              <w:rPr>
                <w:rFonts w:ascii="宋体" w:cs="微软雅黑" w:hint="eastAsia"/>
                <w:color w:val="0000FF"/>
                <w:sz w:val="24"/>
                <w:highlight w:val="white"/>
                <w:lang w:bidi="ar-SA"/>
              </w:rPr>
              <w:t>1,980,000.00</w:t>
            </w:r>
            <w:bookmarkEnd w:id="29"/>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tblW w:w="10386" w:type="dxa"/>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sz w:val="24"/>
                <w:lang w:bidi="ar-SA"/>
              </w:rPr>
            </w:pPr>
            <w:bookmarkStart w:id="30" w:name="投标须知_agentBidding"/>
            <w:r>
              <w:rPr>
                <w:rFonts w:ascii="宋体" w:cs="微软雅黑" w:hint="eastAsia"/>
                <w:sz w:val="24"/>
                <w:lang w:bidi="ar-SA"/>
              </w:rPr>
              <w:t>是</w:t>
            </w:r>
            <w:bookmarkEnd w:id="30"/>
          </w:p>
        </w:tc>
      </w:tr>
      <w:tr>
        <w:tblPrEx>
          <w:tblW w:w="10386" w:type="dxa"/>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noWrap/>
            <w:vAlign w:val="center"/>
          </w:tcPr>
          <w:p>
            <w:pPr>
              <w:tabs>
                <w:tab w:val="left" w:pos="588"/>
              </w:tabs>
              <w:autoSpaceDN w:val="0"/>
              <w:spacing w:line="360" w:lineRule="auto"/>
              <w:ind w:left="1"/>
              <w:rPr>
                <w:rFonts w:ascii="宋体" w:cs="微软雅黑" w:hint="eastAsia"/>
                <w:sz w:val="24"/>
                <w:lang w:bidi="ar-SA"/>
              </w:rPr>
            </w:pPr>
            <w:bookmarkStart w:id="31" w:name="coreProduct"/>
            <w:r>
              <w:rPr>
                <w:rFonts w:ascii="Wingdings 2" w:hAnsi="Wingdings 2" w:cs="微软雅黑"/>
                <w:sz w:val="24"/>
                <w:lang w:bidi="ar-SA"/>
              </w:rPr>
              <w:t>无</w:t>
            </w:r>
            <w:bookmarkEnd w:id="31"/>
          </w:p>
        </w:tc>
      </w:tr>
      <w:tr>
        <w:tblPrEx>
          <w:tblW w:w="10386" w:type="dxa"/>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noWrap/>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tblW w:w="10386" w:type="dxa"/>
          <w:jc w:val="center"/>
          <w:tblLayout w:type="fixed"/>
          <w:tblCellMar>
            <w:top w:w="0" w:type="dxa"/>
            <w:left w:w="108" w:type="dxa"/>
            <w:bottom w:w="0" w:type="dxa"/>
            <w:right w:w="108" w:type="dxa"/>
          </w:tblCellMar>
        </w:tblPrEx>
        <w:trPr>
          <w:trHeight w:val="536"/>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32" w:name="投标人须知_importedGoodsBidding"/>
            <w:r>
              <w:rPr>
                <w:rFonts w:ascii="宋体" w:cs="微软雅黑" w:hint="eastAsia"/>
                <w:bCs/>
                <w:sz w:val="24"/>
                <w:lang w:bidi="ar-SA"/>
              </w:rPr>
              <w:t>否</w:t>
            </w:r>
            <w:bookmarkEnd w:id="32"/>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33" w:name="投标人须知_canUnion"/>
            <w:r>
              <w:rPr>
                <w:rFonts w:ascii="Wingdings 2" w:hAnsi="Wingdings 2" w:cs="微软雅黑"/>
                <w:bCs/>
                <w:sz w:val="24"/>
                <w:lang w:bidi="ar-SA"/>
              </w:rPr>
              <w:t>否</w:t>
            </w:r>
            <w:bookmarkEnd w:id="33"/>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tblW w:w="10386" w:type="dxa"/>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tblW w:w="10386" w:type="dxa"/>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tblW w:w="10386" w:type="dxa"/>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w:t>
            </w:r>
            <w:r>
              <w:rPr>
                <w:rFonts w:ascii="宋体" w:hint="eastAsia"/>
                <w:sz w:val="24"/>
              </w:rPr>
              <w:t>本项目专门面向中小企业采购，不执行小微企业价格扣除</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tblW w:w="10386" w:type="dxa"/>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pStyle w:val="195110"/>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1）★采购需求中所涉及的品目（包括配置）如有属于政府强制采购产品类别的，须按照要求提供依据国家确定的认证机构出具的、处于有效期之内的节能产品认证证书，否则投标无效（包括但不限于A020101计算机设备、A0201060102激光打印机、A0201060104针式打印机、A0201060401液晶显示器等）；</w:t>
            </w:r>
            <w:r>
              <w:rPr>
                <w:rFonts w:ascii="宋体" w:cs="微软雅黑" w:hint="eastAsia"/>
                <w:bCs/>
                <w:sz w:val="24"/>
                <w:lang w:bidi="ar-SA"/>
              </w:rPr>
              <w:cr/>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（2）属于政府优先采购产品类别的，须按照要求提供依据国家确定的认证机构出具的、处于有效期之内的节能产品或环境标志产品认证证书，否则不予认定。</w:t>
            </w:r>
          </w:p>
        </w:tc>
      </w:tr>
      <w:tr>
        <w:tblPrEx>
          <w:tblW w:w="10386" w:type="dxa"/>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tblW w:w="10386" w:type="dxa"/>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left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tblW w:w="10386" w:type="dxa"/>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sz w:val="24"/>
                <w:szCs w:val="24"/>
              </w:rPr>
              <w:t>《国务院办公厅关于进一步加大对中小企业纾困帮扶力度的通知》（国办发（2021）45号）第七条要求</w:t>
            </w:r>
            <w:r>
              <w:rPr>
                <w:rFonts w:ascii="Arial" w:hAnsi="Arial"/>
                <w:sz w:val="24"/>
                <w:szCs w:val="24"/>
              </w:rPr>
              <w:t>，</w:t>
            </w:r>
            <w:r>
              <w:rPr>
                <w:rFonts w:ascii="Arial" w:hAnsi="Arial"/>
                <w:sz w:val="24"/>
                <w:szCs w:val="24"/>
              </w:rPr>
              <w:t>严禁以不签合同、在合同中不约定具体付款时限和付款方式等方法规避及时支付义务的行为。</w:t>
            </w:r>
          </w:p>
        </w:tc>
      </w:tr>
      <w:tr>
        <w:tblPrEx>
          <w:tblW w:w="10386" w:type="dxa"/>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tcBorders>
              <w:left w:val="single" w:sz="4" w:space="0" w:color="auto"/>
              <w:right w:val="single" w:sz="4" w:space="0" w:color="auto"/>
            </w:tcBorders>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4" w:name="采购任务单_purchaserOrgName1"/>
      <w:r>
        <w:rPr>
          <w:rFonts w:ascii="宋体" w:hint="eastAsia"/>
          <w:color w:val="0000FF"/>
          <w:sz w:val="24"/>
        </w:rPr>
        <w:t>广州海关</w:t>
      </w:r>
      <w:bookmarkEnd w:id="34"/>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评审标准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宋体" w:hint="eastAsia"/>
          <w:sz w:val="24"/>
        </w:rPr>
      </w:pPr>
      <w:bookmarkStart w:id="35" w:name="商务资质证明文件"/>
      <w:r>
        <w:rPr>
          <w:rFonts w:ascii="宋体" w:hint="eastAsia"/>
          <w:sz w:val="24"/>
        </w:rPr>
        <w:t>（1）★《商务偏离表》，格式见第六部分（加盖投标人电子签章）。</w:t>
      </w:r>
    </w:p>
    <w:p>
      <w:pPr>
        <w:tabs>
          <w:tab w:val="left" w:pos="0"/>
        </w:tabs>
        <w:autoSpaceDN w:val="0"/>
        <w:spacing w:line="360" w:lineRule="auto"/>
        <w:rPr>
          <w:rFonts w:ascii="宋体" w:hint="eastAsia"/>
          <w:sz w:val="24"/>
        </w:rPr>
      </w:pPr>
      <w:r>
        <w:rPr>
          <w:rFonts w:ascii="宋体" w:hint="eastAsia"/>
          <w:sz w:val="24"/>
        </w:rPr>
        <w:t>（2）★本项目专门面向中小企业采购，投标货物制造商如为中小企业，应提供《中小企业声明函》，格式见第六部分；如为监狱企业，应提供由省级以上监狱管理局、戒毒管理局(含新疆生产建设兵团)出具的属于监狱企业的证明文件；如为残疾人福利性单位，应提供《残疾人福利性单位声明函》，格式见第六部分。（加盖投标人电子签章）。</w:t>
      </w:r>
    </w:p>
    <w:p>
      <w:pPr>
        <w:tabs>
          <w:tab w:val="left" w:pos="0"/>
        </w:tabs>
        <w:autoSpaceDN w:val="0"/>
        <w:spacing w:line="360" w:lineRule="auto"/>
        <w:rPr>
          <w:rFonts w:ascii="宋体" w:hint="eastAsia"/>
          <w:sz w:val="24"/>
        </w:rPr>
      </w:pPr>
      <w:r>
        <w:rPr>
          <w:rFonts w:ascii="宋体" w:hint="eastAsia"/>
          <w:sz w:val="24"/>
        </w:rPr>
        <w:t>（3）投标人提供符合评分标准中商务部分要求的证明材料（详见打分标准）（加盖投标人电子签章）。</w:t>
      </w:r>
    </w:p>
    <w:p>
      <w:pPr>
        <w:tabs>
          <w:tab w:val="left" w:pos="0"/>
        </w:tabs>
        <w:autoSpaceDN w:val="0"/>
        <w:spacing w:line="360" w:lineRule="auto"/>
        <w:rPr>
          <w:rFonts w:ascii="宋体" w:hint="eastAsia"/>
          <w:sz w:val="24"/>
        </w:rPr>
      </w:pPr>
      <w:r>
        <w:rPr>
          <w:rFonts w:ascii="宋体" w:hint="eastAsia"/>
          <w:sz w:val="24"/>
        </w:rPr>
        <w:t>（4）证明投标人满足投标人资格标准的其他必要资格证明文件（如有）（加盖投标人电子签章）。</w:t>
      </w:r>
      <w:bookmarkEnd w:id="35"/>
      <w:r>
        <w:rPr>
          <w:rFonts w:ascii="宋体" w:hint="eastAsia"/>
          <w:b/>
          <w:bCs/>
          <w:sz w:val="24"/>
        </w:rPr>
        <w:t>（三）技术应答文件</w:t>
      </w:r>
    </w:p>
    <w:p>
      <w:pPr>
        <w:tabs>
          <w:tab w:val="left" w:pos="0"/>
        </w:tabs>
        <w:autoSpaceDN w:val="0"/>
        <w:spacing w:line="360" w:lineRule="auto"/>
        <w:rPr>
          <w:rFonts w:ascii="宋体" w:hint="eastAsia"/>
          <w:sz w:val="24"/>
        </w:rPr>
      </w:pPr>
      <w:bookmarkStart w:id="36" w:name="技术应答文件"/>
      <w:r>
        <w:rPr>
          <w:rFonts w:ascii="宋体" w:hint="eastAsia"/>
          <w:sz w:val="24"/>
        </w:rPr>
        <w:t>（1）★《技术偏离表》（货物类项目用）：须对本招标文件第三部分《项目需求书》中相关内容，按附件格式逐项应答，如有缺项进行相应扣分，格式见第六部分（加盖投标人电子签章）。</w:t>
      </w:r>
    </w:p>
    <w:p>
      <w:pPr>
        <w:tabs>
          <w:tab w:val="left" w:pos="0"/>
        </w:tabs>
        <w:autoSpaceDN w:val="0"/>
        <w:spacing w:line="360" w:lineRule="auto"/>
        <w:rPr>
          <w:rFonts w:ascii="宋体" w:hint="eastAsia"/>
          <w:sz w:val="24"/>
        </w:rPr>
      </w:pPr>
      <w:r>
        <w:rPr>
          <w:rFonts w:ascii="宋体" w:hint="eastAsia"/>
          <w:sz w:val="24"/>
        </w:rPr>
        <w:t xml:space="preserve">（2）货物说明一览表，格式见第六部分（加盖投标人电子签章）。 </w:t>
      </w:r>
    </w:p>
    <w:p>
      <w:pPr>
        <w:tabs>
          <w:tab w:val="left" w:pos="0"/>
        </w:tabs>
        <w:autoSpaceDN w:val="0"/>
        <w:spacing w:line="360" w:lineRule="auto"/>
        <w:rPr>
          <w:rFonts w:ascii="宋体" w:hint="eastAsia"/>
          <w:sz w:val="24"/>
        </w:rPr>
      </w:pPr>
      <w:r>
        <w:rPr>
          <w:rFonts w:ascii="宋体" w:hint="eastAsia"/>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0"/>
        </w:tabs>
        <w:autoSpaceDN w:val="0"/>
        <w:spacing w:line="360" w:lineRule="auto"/>
        <w:rPr>
          <w:rFonts w:ascii="宋体" w:hint="eastAsia"/>
          <w:sz w:val="24"/>
        </w:rPr>
      </w:pPr>
      <w:r>
        <w:rPr>
          <w:rFonts w:ascii="宋体" w:hint="eastAsia"/>
          <w:sz w:val="24"/>
        </w:rPr>
        <w:t>（4）★投标产品须满足项目需求书中所有星号（★）技术指标或配置的要求（详见项目需求书）。对于投标人对项目需求书中“主要技术参数及主要配置”的星号技术指标响应优于或满足招标文件的，必须提供相关证明材料，其中项目需求书中有明确要求的按要求提供证明材料；没有明确要求的，须提供加盖投标人印章的证明材料（包括但不限于产品配置清单、产品彩页、产品技术白皮书等）或具有CMA标识的第三方检测报告作为证明材料。技术偏离表中应标明星号技术指标对应证明材料在投标文件中的位置和页码，并用红色长方形边框框出应答内容。如不提供或经查询官方发布的产品资料内容与投标文件不一致、缺失，视为未提供证明材料。</w:t>
      </w:r>
    </w:p>
    <w:p>
      <w:pPr>
        <w:tabs>
          <w:tab w:val="left" w:pos="0"/>
        </w:tabs>
        <w:autoSpaceDN w:val="0"/>
        <w:spacing w:line="360" w:lineRule="auto"/>
        <w:rPr>
          <w:rFonts w:ascii="宋体" w:hint="eastAsia"/>
          <w:sz w:val="24"/>
        </w:rPr>
      </w:pPr>
      <w:r>
        <w:rPr>
          <w:rFonts w:ascii="宋体" w:hint="eastAsia"/>
          <w:sz w:val="24"/>
        </w:rPr>
        <w:t>（5）投标人提供符合评分标准中技术部分要求的证明材料（详见打分标准）（加盖投标人电子签章）。</w:t>
      </w:r>
    </w:p>
    <w:p>
      <w:pPr>
        <w:tabs>
          <w:tab w:val="left" w:pos="0"/>
        </w:tabs>
        <w:autoSpaceDN w:val="0"/>
        <w:spacing w:line="360" w:lineRule="auto"/>
        <w:rPr>
          <w:rFonts w:ascii="宋体" w:hint="eastAsia"/>
          <w:sz w:val="24"/>
        </w:rPr>
      </w:pPr>
      <w:r>
        <w:rPr>
          <w:rFonts w:ascii="宋体" w:hint="eastAsia"/>
          <w:sz w:val="24"/>
        </w:rPr>
        <w:t>（6）项目需求书中有视频演示要求的，投标人需上传视频对投标产品进行真机视频功能展示，每个包限时10分钟，采用MP4格式。（展示机型必须与投标产品型号一致）。</w:t>
      </w:r>
    </w:p>
    <w:p>
      <w:pPr>
        <w:tabs>
          <w:tab w:val="left" w:pos="0"/>
        </w:tabs>
        <w:autoSpaceDN w:val="0"/>
        <w:spacing w:line="360" w:lineRule="auto"/>
        <w:rPr>
          <w:rFonts w:ascii="宋体" w:hint="eastAsia"/>
          <w:sz w:val="24"/>
        </w:rPr>
      </w:pPr>
      <w:r>
        <w:rPr>
          <w:rFonts w:ascii="宋体" w:hint="eastAsia"/>
          <w:sz w:val="24"/>
        </w:rPr>
        <w:t>（7）投标人认为应该提供的其他证明材料（如有）（加盖投标人电子签章）。</w:t>
      </w:r>
      <w:bookmarkEnd w:id="36"/>
      <w:r>
        <w:rPr>
          <w:rFonts w:ascii="宋体" w:hint="eastAsia"/>
          <w:b/>
          <w:bCs/>
          <w:sz w:val="24"/>
        </w:rPr>
        <w:t>（四）服务应答文件</w:t>
      </w:r>
    </w:p>
    <w:p>
      <w:pPr>
        <w:pStyle w:val="448101"/>
        <w:tabs>
          <w:tab w:val="left" w:pos="142"/>
        </w:tabs>
        <w:autoSpaceDN w:val="0"/>
        <w:spacing w:line="360" w:lineRule="auto"/>
        <w:rPr>
          <w:rFonts w:ascii="宋体" w:hint="eastAsia"/>
          <w:sz w:val="24"/>
          <w:szCs w:val="24"/>
        </w:rPr>
      </w:pPr>
      <w:bookmarkStart w:id="37" w:name="服务应答文件"/>
      <w:r>
        <w:rPr>
          <w:rFonts w:ascii="宋体" w:hint="eastAsia"/>
          <w:sz w:val="24"/>
          <w:szCs w:val="24"/>
        </w:rPr>
        <w:t>（1）投标人提供符合评分标准中服务部分要求的证明材料（详见打分标准）（加盖投标人电子签章）。</w:t>
      </w:r>
    </w:p>
    <w:p>
      <w:pPr>
        <w:pStyle w:val="448101"/>
        <w:tabs>
          <w:tab w:val="left" w:pos="142"/>
        </w:tabs>
        <w:autoSpaceDN w:val="0"/>
        <w:spacing w:line="360" w:lineRule="auto"/>
        <w:rPr>
          <w:rFonts w:ascii="宋体" w:hint="eastAsia"/>
          <w:sz w:val="24"/>
          <w:szCs w:val="24"/>
        </w:rPr>
      </w:pPr>
      <w:r>
        <w:rPr>
          <w:rFonts w:ascii="宋体" w:hint="eastAsia"/>
          <w:sz w:val="24"/>
          <w:szCs w:val="24"/>
        </w:rPr>
        <w:t>（2）所投产品质保期外的售后服务承诺（如有）（上传原件的扫描件，加盖投标人电子签章）。</w:t>
      </w:r>
    </w:p>
    <w:p>
      <w:pPr>
        <w:pStyle w:val="448101"/>
        <w:tabs>
          <w:tab w:val="left" w:pos="142"/>
        </w:tabs>
        <w:autoSpaceDN w:val="0"/>
        <w:spacing w:line="360" w:lineRule="auto"/>
        <w:rPr>
          <w:rFonts w:ascii="宋体" w:hint="eastAsia"/>
          <w:sz w:val="24"/>
          <w:szCs w:val="24"/>
        </w:rPr>
      </w:pPr>
      <w:r>
        <w:rPr>
          <w:rFonts w:ascii="宋体" w:hint="eastAsia"/>
          <w:sz w:val="24"/>
          <w:szCs w:val="24"/>
        </w:rPr>
        <w:t>（3）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pStyle w:val="448101"/>
        <w:tabs>
          <w:tab w:val="left" w:pos="142"/>
        </w:tabs>
        <w:autoSpaceDN w:val="0"/>
        <w:spacing w:line="360" w:lineRule="auto"/>
        <w:rPr>
          <w:rFonts w:ascii="宋体" w:hint="eastAsia"/>
          <w:sz w:val="24"/>
          <w:szCs w:val="24"/>
        </w:rPr>
      </w:pPr>
      <w:r>
        <w:rPr>
          <w:rFonts w:ascii="宋体" w:hint="eastAsia"/>
          <w:sz w:val="24"/>
          <w:szCs w:val="24"/>
        </w:rPr>
        <w:t>（4）投标人认为应该提供的其他证明材料（如有）（加盖投标人电子签章）。</w:t>
      </w:r>
      <w:bookmarkEnd w:id="37"/>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sz w:val="24"/>
        </w:rPr>
      </w:pPr>
      <w:bookmarkStart w:id="38" w:name="投标人须知_sampleSubmit"/>
      <w:r>
        <w:rPr>
          <w:rFonts w:ascii="Wingdings 2" w:hAnsi="Wingdings 2"/>
          <w:sz w:val="24"/>
        </w:rPr>
        <w:t>本项目不适用</w:t>
      </w:r>
      <w:bookmarkEnd w:id="38"/>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utoSpaceDN w:val="0"/>
        <w:spacing w:line="360" w:lineRule="auto"/>
        <w:ind w:left="1"/>
        <w:rPr>
          <w:rFonts w:ascii="宋体" w:hint="eastAsia"/>
          <w:sz w:val="24"/>
        </w:rPr>
      </w:pPr>
      <w:r>
        <w:rPr>
          <w:rFonts w:ascii="宋体" w:hint="eastAsia"/>
          <w:sz w:val="24"/>
        </w:rPr>
        <w:t>20.4</w:t>
      </w:r>
      <w:r>
        <w:rPr>
          <w:rFonts w:hint="eastAsia"/>
        </w:rPr>
        <w:t xml:space="preserve"> </w:t>
      </w:r>
      <w:r>
        <w:rPr>
          <w:rFonts w:ascii="宋体" w:hint="eastAsia"/>
          <w:sz w:val="24"/>
          <w:lang w:eastAsia="zh-CN"/>
        </w:rPr>
        <w:t>投标人投标文件解密失败的，按以下程序进行处理：1.</w:t>
      </w:r>
      <w:r>
        <w:rPr>
          <w:rFonts w:eastAsia="宋体" w:hint="eastAsia"/>
          <w:sz w:val="24"/>
          <w:lang w:eastAsia="zh-CN"/>
        </w:rPr>
        <w:t>因投标人</w:t>
      </w:r>
      <w:r>
        <w:rPr>
          <w:rFonts w:eastAsia="宋体"/>
          <w:sz w:val="24"/>
          <w:lang w:eastAsia="zh-CN"/>
        </w:rPr>
        <w:t>自身</w:t>
      </w:r>
      <w:r>
        <w:rPr>
          <w:rFonts w:eastAsia="宋体" w:hint="eastAsia"/>
          <w:sz w:val="24"/>
          <w:lang w:eastAsia="zh-CN"/>
        </w:rPr>
        <w:t>原因造成投标文件解密</w:t>
      </w:r>
      <w:r>
        <w:rPr>
          <w:rFonts w:eastAsia="宋体"/>
          <w:sz w:val="24"/>
          <w:lang w:eastAsia="zh-CN"/>
        </w:rPr>
        <w:t>失败</w:t>
      </w:r>
      <w:r>
        <w:rPr>
          <w:rFonts w:eastAsia="宋体" w:hint="eastAsia"/>
          <w:sz w:val="24"/>
          <w:lang w:eastAsia="zh-CN"/>
        </w:rPr>
        <w:t>的，视其为投标无效；</w:t>
      </w:r>
      <w:r>
        <w:rPr>
          <w:rFonts w:eastAsia="宋体"/>
          <w:sz w:val="24"/>
          <w:lang w:eastAsia="zh-CN"/>
        </w:rPr>
        <w:t>2.</w:t>
      </w:r>
      <w:r>
        <w:rPr>
          <w:rFonts w:eastAsia="宋体" w:hint="eastAsia"/>
          <w:sz w:val="24"/>
          <w:lang w:eastAsia="zh-CN"/>
        </w:rPr>
        <w:t>因</w:t>
      </w:r>
      <w:r>
        <w:rPr>
          <w:rFonts w:eastAsia="宋体"/>
          <w:sz w:val="24"/>
          <w:lang w:eastAsia="zh-CN"/>
        </w:rPr>
        <w:t>投标系统</w:t>
      </w:r>
      <w:r>
        <w:rPr>
          <w:rFonts w:eastAsia="宋体" w:hint="eastAsia"/>
          <w:sz w:val="24"/>
          <w:lang w:eastAsia="zh-CN"/>
        </w:rPr>
        <w:t>原因造成投标文件解密</w:t>
      </w:r>
      <w:r>
        <w:rPr>
          <w:rFonts w:eastAsia="宋体"/>
          <w:sz w:val="24"/>
          <w:lang w:eastAsia="zh-CN"/>
        </w:rPr>
        <w:t>失败</w:t>
      </w:r>
      <w:r>
        <w:rPr>
          <w:rFonts w:eastAsia="宋体" w:hint="eastAsia"/>
          <w:sz w:val="24"/>
          <w:lang w:eastAsia="zh-CN"/>
        </w:rPr>
        <w:t>的，</w:t>
      </w:r>
      <w:r>
        <w:rPr>
          <w:rFonts w:eastAsia="宋体"/>
          <w:sz w:val="24"/>
          <w:lang w:eastAsia="zh-CN"/>
        </w:rPr>
        <w:t>投标人须</w:t>
      </w:r>
      <w:r>
        <w:rPr>
          <w:rFonts w:eastAsia="宋体" w:hint="eastAsia"/>
          <w:sz w:val="24"/>
          <w:lang w:eastAsia="zh-CN"/>
        </w:rPr>
        <w:t>在接到采购</w:t>
      </w:r>
      <w:r>
        <w:rPr>
          <w:rFonts w:eastAsia="宋体"/>
          <w:sz w:val="24"/>
          <w:lang w:eastAsia="zh-CN"/>
        </w:rPr>
        <w:t>机构</w:t>
      </w:r>
      <w:r>
        <w:rPr>
          <w:rFonts w:eastAsia="宋体" w:hint="eastAsia"/>
          <w:sz w:val="24"/>
          <w:lang w:eastAsia="zh-CN"/>
        </w:rPr>
        <w:t>通知后</w:t>
      </w:r>
      <w:r>
        <w:rPr>
          <w:rFonts w:eastAsia="宋体"/>
          <w:sz w:val="24"/>
          <w:lang w:eastAsia="zh-CN"/>
        </w:rPr>
        <w:t>30</w:t>
      </w:r>
      <w:r>
        <w:rPr>
          <w:rFonts w:eastAsia="宋体" w:hint="eastAsia"/>
          <w:sz w:val="24"/>
          <w:lang w:eastAsia="zh-CN"/>
        </w:rPr>
        <w:t>分钟内，登陆投标系统，在“我要投标”找到该项目并点击“导出投标文件”，选择导出方式为备份导出，然后将导出的文件压缩包发送至customscgzx@163.com</w:t>
      </w:r>
      <w:r>
        <w:rPr>
          <w:rFonts w:eastAsia="宋体"/>
          <w:sz w:val="24"/>
          <w:lang w:eastAsia="zh-CN"/>
        </w:rPr>
        <w:t>，</w:t>
      </w:r>
      <w:r>
        <w:rPr>
          <w:rFonts w:eastAsia="宋体" w:hint="eastAsia"/>
          <w:sz w:val="24"/>
          <w:lang w:eastAsia="zh-CN"/>
        </w:rPr>
        <w:t>若超出限定时间</w:t>
      </w:r>
      <w:r>
        <w:rPr>
          <w:rFonts w:eastAsia="宋体"/>
          <w:sz w:val="24"/>
          <w:lang w:eastAsia="zh-CN"/>
        </w:rPr>
        <w:t>未发送</w:t>
      </w:r>
      <w:r>
        <w:rPr>
          <w:rFonts w:eastAsia="宋体" w:hint="eastAsia"/>
          <w:sz w:val="24"/>
          <w:lang w:eastAsia="zh-CN"/>
        </w:rPr>
        <w:t>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25.1经符合性审查合格的投标文件，评标委员会将根据招标文件规定的评审标准和方法，对其商务、技术、服务和报价等作进一步的比较和评价。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供应商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本项目专门面向中小企业采购，不执行小微企业价格扣除</w:t>
      </w:r>
      <w:r>
        <w:rPr>
          <w:rFonts w:ascii="宋体" w:cs="微软雅黑" w:hint="eastAsia"/>
          <w:bCs/>
          <w:sz w:val="24"/>
          <w:lang w:bidi="ar-SA"/>
        </w:rPr>
        <w:t>。</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autoSpaceDN w:val="0"/>
        <w:spacing w:line="360" w:lineRule="auto"/>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hint="eastAsia"/>
          <w:snapToGrid/>
          <w:color w:val="auto"/>
          <w:sz w:val="24"/>
          <w:szCs w:val="24"/>
          <w:vertAlign w:val="baseline"/>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sz w:val="24"/>
          <w:szCs w:val="24"/>
          <w:lang w:bidi="ar-SA"/>
        </w:rPr>
        <w:t>质疑供应商通过海关智慧政采综合管理平台质疑处理模块等书面形式进行质疑提交并接收质疑处理结果。质疑受理电话详见第一部分招标公告。</w:t>
      </w:r>
    </w:p>
    <w:p>
      <w:pPr>
        <w:pStyle w:val="8311"/>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.5采购人、采购机构应当在收到质疑函后7个工作日内作出答复，并通过海关智慧政采综合管理平台等书面形式通知质疑供应商和其他相关当事人。</w:t>
      </w:r>
    </w:p>
    <w:p>
      <w:pPr>
        <w:pStyle w:val="8311"/>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11"/>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eastAsia="宋体" w:hint="eastAsia"/>
          <w:lang w:eastAsia="zh-CN"/>
        </w:rPr>
      </w:pPr>
      <w:r>
        <w:rPr>
          <w:rFonts w:ascii="宋体" w:cs="微软雅黑" w:hint="eastAsia"/>
          <w:bCs/>
          <w:color w:val="auto"/>
          <w:kern w:val="2"/>
          <w:szCs w:val="24"/>
          <w:highlight w:val="yellow"/>
          <w:lang w:bidi="ar-SA"/>
        </w:rPr>
        <w:br w:type="page"/>
      </w:r>
      <w:bookmarkStart w:id="39" w:name="_GoBack"/>
      <w:r>
        <w:rPr>
          <w:rFonts w:hint="eastAsia"/>
          <w:highlight w:val="white"/>
        </w:rPr>
        <w:t>第</w:t>
      </w:r>
      <w:r>
        <w:rPr>
          <w:rFonts w:hint="eastAsia"/>
          <w:highlight w:val="white"/>
          <w:lang w:eastAsia="zh-CN"/>
        </w:rPr>
        <w:t>三</w:t>
      </w:r>
      <w:r>
        <w:rPr>
          <w:rFonts w:hint="eastAsia"/>
          <w:highlight w:val="white"/>
        </w:rPr>
        <w:t xml:space="preserve">部分  </w:t>
      </w:r>
      <w:r>
        <w:rPr>
          <w:rFonts w:hint="eastAsia"/>
          <w:highlight w:val="white"/>
          <w:lang w:eastAsia="zh-CN"/>
        </w:rPr>
        <w:t>项目需求书</w:t>
      </w:r>
    </w:p>
    <w:p>
      <w:pPr>
        <w:pStyle w:val="20"/>
        <w:autoSpaceDN w:val="0"/>
        <w:spacing w:line="400" w:lineRule="exact"/>
        <w:ind w:firstLine="560" w:firstLineChars="200"/>
        <w:rPr>
          <w:rFonts w:eastAsia="方正楷体_GBK" w:cs="Arial"/>
          <w:b/>
          <w:bCs/>
          <w:sz w:val="28"/>
          <w:szCs w:val="28"/>
        </w:rPr>
      </w:pPr>
      <w:bookmarkStart w:id="40" w:name="插入_采购需求书"/>
      <w:r>
        <w:rPr>
          <w:rFonts w:eastAsia="方正楷体_GBK" w:cs="Arial" w:hint="eastAsia"/>
          <w:b/>
          <w:bCs/>
          <w:sz w:val="28"/>
          <w:szCs w:val="28"/>
        </w:rPr>
        <w:t>重要提示：本项目需求书属内部资料，供应商负有保密义务，未经采购人或采购机构同意，不得向任何与此项目无关的第三方透露。</w:t>
      </w:r>
    </w:p>
    <w:p>
      <w:pPr>
        <w:pStyle w:val="18210"/>
        <w:spacing w:line="400" w:lineRule="exact"/>
        <w:rPr>
          <w:rFonts w:ascii="Times New Roman" w:eastAsia="方正楷体_GBK" w:hAnsi="Times New Roman" w:cs="Arial"/>
          <w:b/>
          <w:bCs/>
          <w:sz w:val="28"/>
          <w:szCs w:val="28"/>
        </w:rPr>
      </w:pPr>
      <w:r>
        <w:rPr>
          <w:rFonts w:ascii="Times New Roman" w:eastAsia="方正楷体_GBK" w:hAnsi="Times New Roman" w:cs="Arial"/>
          <w:b/>
          <w:bCs/>
          <w:sz w:val="28"/>
          <w:szCs w:val="28"/>
        </w:rPr>
        <w:t xml:space="preserve">    </w:t>
      </w:r>
      <w:r>
        <w:rPr>
          <w:rFonts w:ascii="Times New Roman" w:eastAsia="方正楷体_GBK" w:hAnsi="Times New Roman" w:cs="Arial" w:hint="eastAsia"/>
          <w:b/>
          <w:bCs/>
          <w:sz w:val="28"/>
          <w:szCs w:val="28"/>
        </w:rPr>
        <w:t>带“★”的为必须满足内容，否则作为无效投标处理，不予接受；带“</w:t>
      </w:r>
      <w:r>
        <w:rPr>
          <w:rFonts w:ascii="Times New Roman" w:hAnsi="Times New Roman" w:cs="宋体" w:hint="eastAsia"/>
          <w:sz w:val="28"/>
          <w:szCs w:val="28"/>
        </w:rPr>
        <w:t>▲</w:t>
      </w:r>
      <w:r>
        <w:rPr>
          <w:rFonts w:ascii="Times New Roman" w:eastAsia="方正楷体_GBK" w:hAnsi="Times New Roman" w:cs="Arial" w:hint="eastAsia"/>
          <w:b/>
          <w:bCs/>
          <w:sz w:val="28"/>
          <w:szCs w:val="28"/>
        </w:rPr>
        <w:t>”的为重要内容，不满足将严重影响评分；其他技术或服务内容不满足的将影响一般评分。</w:t>
      </w:r>
    </w:p>
    <w:p>
      <w:pPr>
        <w:pStyle w:val="18210"/>
        <w:spacing w:line="400" w:lineRule="exact"/>
        <w:rPr>
          <w:rFonts w:ascii="Times New Roman" w:eastAsia="方正黑体_GBK" w:hAnsi="Times New Roman"/>
          <w:b/>
          <w:sz w:val="28"/>
          <w:szCs w:val="28"/>
        </w:rPr>
      </w:pPr>
      <w:r>
        <w:rPr>
          <w:rFonts w:ascii="Times New Roman" w:eastAsia="方正黑体_GBK" w:hAnsi="Times New Roman" w:hint="eastAsia"/>
          <w:b/>
          <w:sz w:val="28"/>
          <w:szCs w:val="28"/>
        </w:rPr>
        <w:t>一、项目背景介绍</w:t>
      </w:r>
    </w:p>
    <w:p>
      <w:pPr>
        <w:autoSpaceDN w:val="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1.</w:t>
      </w:r>
      <w:r>
        <w:rPr>
          <w:rFonts w:ascii="Times New Roman" w:eastAsia="方正仿宋_GBK" w:hAnsi="Times New Roman" w:hint="eastAsia"/>
          <w:b/>
          <w:sz w:val="28"/>
          <w:szCs w:val="28"/>
        </w:rPr>
        <w:t>项目基本情况</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1.1项目名称和预算金额</w:t>
      </w:r>
    </w:p>
    <w:p>
      <w:pPr>
        <w:autoSpaceDN w:val="0"/>
        <w:spacing w:line="400" w:lineRule="exact"/>
        <w:ind w:firstLine="560" w:firstLineChars="200"/>
        <w:rPr>
          <w:rFonts w:eastAsia="方正仿宋_GBK"/>
          <w:b/>
          <w:bCs/>
          <w:sz w:val="28"/>
          <w:szCs w:val="28"/>
        </w:rPr>
      </w:pPr>
      <w:r>
        <w:rPr>
          <w:rFonts w:ascii="Times New Roman" w:eastAsia="方正仿宋_GBK" w:hAnsi="Times New Roman" w:hint="eastAsia"/>
          <w:sz w:val="28"/>
          <w:szCs w:val="28"/>
        </w:rPr>
        <w:t>项目名称：广州海关2025年燃烧炉-离子色谱联用仪采购项目，预算金额：198万元</w:t>
      </w:r>
      <w:r>
        <w:rPr>
          <w:rFonts w:eastAsia="方正仿宋_GBK" w:hint="eastAsia"/>
          <w:b/>
          <w:bCs/>
          <w:sz w:val="28"/>
          <w:szCs w:val="28"/>
        </w:rPr>
        <w:t>。</w:t>
      </w:r>
    </w:p>
    <w:p>
      <w:pPr>
        <w:pStyle w:val="12710"/>
        <w:spacing w:line="400" w:lineRule="exact"/>
        <w:ind w:firstLine="560" w:firstLineChars="200"/>
        <w:jc w:val="left"/>
        <w:rPr>
          <w:rFonts w:eastAsia="方正仿宋_GBK"/>
          <w:b/>
          <w:bCs/>
          <w:sz w:val="28"/>
          <w:szCs w:val="28"/>
        </w:rPr>
      </w:pP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1.2采购项目的功能和目标</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燃烧炉-离子色谱联用仪主要用于提高实验室检测工作效率，完善检测技术能力。</w:t>
      </w:r>
    </w:p>
    <w:p>
      <w:pPr>
        <w:autoSpaceDN w:val="0"/>
        <w:spacing w:line="400" w:lineRule="exact"/>
        <w:ind w:firstLine="560" w:firstLineChars="200"/>
        <w:rPr>
          <w:rFonts w:ascii="Times New Roman" w:eastAsia="方正仿宋_GBK" w:hAnsi="Times New Roman"/>
          <w:sz w:val="28"/>
          <w:szCs w:val="28"/>
        </w:rPr>
      </w:pP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1.3采购项目需实现的政府采购政策目标</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填补实验室技术空白，完善执法把关技术能力。规范交易行为，促进公平竞争。</w:t>
      </w:r>
    </w:p>
    <w:p>
      <w:pPr>
        <w:autoSpaceDN w:val="0"/>
        <w:spacing w:line="400" w:lineRule="exact"/>
        <w:ind w:firstLine="560" w:firstLineChars="200"/>
        <w:rPr>
          <w:rFonts w:ascii="Times New Roman" w:eastAsia="方正仿宋_GBK" w:hAnsi="Times New Roman"/>
          <w:sz w:val="28"/>
          <w:szCs w:val="28"/>
        </w:rPr>
      </w:pP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1.4预算绩效目标等内容</w:t>
      </w:r>
    </w:p>
    <w:p>
      <w:pPr>
        <w:pStyle w:val="9410"/>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燃烧炉-离子色谱联用仪可满足检验需要，加强资金管理，提高资金使用效率。</w:t>
      </w:r>
    </w:p>
    <w:p>
      <w:pPr>
        <w:autoSpaceDN w:val="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hint="eastAsia"/>
          <w:b/>
          <w:sz w:val="28"/>
          <w:szCs w:val="28"/>
        </w:rPr>
        <w:t>2.需求调查情况</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是否进行需求调查：否</w:t>
      </w:r>
    </w:p>
    <w:p>
      <w:pPr>
        <w:autoSpaceDN w:val="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3.</w:t>
      </w:r>
      <w:r>
        <w:rPr>
          <w:rFonts w:ascii="Times New Roman" w:eastAsia="方正仿宋_GBK" w:hAnsi="Times New Roman" w:hint="eastAsia"/>
          <w:b/>
          <w:sz w:val="28"/>
          <w:szCs w:val="28"/>
        </w:rPr>
        <w:t>公开征求意见情况</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是否公开征求意见：否</w:t>
      </w:r>
    </w:p>
    <w:p>
      <w:pPr>
        <w:autoSpaceDN w:val="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4.</w:t>
      </w:r>
      <w:r>
        <w:rPr>
          <w:rFonts w:ascii="Times New Roman" w:eastAsia="方正仿宋_GBK" w:hAnsi="Times New Roman" w:hint="eastAsia"/>
          <w:b/>
          <w:sz w:val="28"/>
          <w:szCs w:val="28"/>
        </w:rPr>
        <w:t>需求审查情况</w:t>
      </w:r>
    </w:p>
    <w:p>
      <w:pPr>
        <w:autoSpaceDN w:val="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是否对采购需求进行审查：是</w:t>
      </w:r>
    </w:p>
    <w:p>
      <w:pPr>
        <w:spacing w:line="400" w:lineRule="exact"/>
        <w:jc w:val="left"/>
        <w:rPr>
          <w:rFonts w:ascii="Times New Roman" w:eastAsia="方正黑体_GBK" w:hAnsi="Times New Roman"/>
          <w:b/>
          <w:sz w:val="28"/>
          <w:szCs w:val="28"/>
        </w:rPr>
      </w:pPr>
      <w:r>
        <w:rPr>
          <w:rFonts w:ascii="Times New Roman" w:eastAsia="方正黑体_GBK" w:hAnsi="Times New Roman" w:hint="eastAsia"/>
          <w:b/>
          <w:sz w:val="28"/>
          <w:szCs w:val="28"/>
        </w:rPr>
        <w:t>二、核心产品</w:t>
      </w:r>
    </w:p>
    <w:p>
      <w:pPr>
        <w:spacing w:line="400" w:lineRule="exact"/>
        <w:ind w:firstLine="566" w:firstLineChars="202"/>
        <w:jc w:val="left"/>
        <w:rPr>
          <w:rFonts w:ascii="Times New Roman" w:eastAsia="方正仿宋_GBK" w:hAnsi="Times New Roman"/>
          <w:sz w:val="28"/>
          <w:szCs w:val="28"/>
        </w:rPr>
      </w:pPr>
      <w:r>
        <w:rPr>
          <w:rFonts w:ascii="Times New Roman" w:eastAsia="方正仿宋_GBK" w:hAnsi="Times New Roman" w:hint="eastAsia"/>
          <w:sz w:val="28"/>
          <w:szCs w:val="28"/>
        </w:rPr>
        <w:t>无。</w:t>
      </w:r>
    </w:p>
    <w:p>
      <w:pPr>
        <w:spacing w:line="400" w:lineRule="exact"/>
        <w:jc w:val="left"/>
        <w:rPr>
          <w:rFonts w:ascii="Times New Roman" w:eastAsia="方正黑体_GBK" w:hAnsi="Times New Roman"/>
          <w:b/>
          <w:sz w:val="28"/>
          <w:szCs w:val="28"/>
        </w:rPr>
      </w:pPr>
      <w:r>
        <w:rPr>
          <w:rFonts w:ascii="Times New Roman" w:eastAsia="方正黑体_GBK" w:hAnsi="Times New Roman" w:hint="eastAsia"/>
          <w:b/>
          <w:sz w:val="28"/>
          <w:szCs w:val="28"/>
        </w:rPr>
        <w:t>三、采购需求</w:t>
      </w:r>
    </w:p>
    <w:p>
      <w:pPr>
        <w:pStyle w:val="9810"/>
        <w:spacing w:line="400" w:lineRule="exact"/>
        <w:ind w:firstLine="560" w:firstLineChars="200"/>
        <w:jc w:val="left"/>
        <w:rPr>
          <w:rFonts w:ascii="Times New Roman" w:eastAsia="方正楷体_GBK" w:hAnsi="Times New Roman"/>
          <w:b/>
          <w:sz w:val="28"/>
          <w:szCs w:val="28"/>
        </w:rPr>
      </w:pPr>
      <w:r>
        <w:rPr>
          <w:rFonts w:ascii="Times New Roman" w:eastAsia="方正楷体_GBK" w:hAnsi="Times New Roman" w:hint="eastAsia"/>
          <w:b/>
          <w:sz w:val="28"/>
          <w:szCs w:val="28"/>
        </w:rPr>
        <w:t>品目</w:t>
      </w:r>
      <w:r>
        <w:rPr>
          <w:rFonts w:ascii="Times New Roman" w:eastAsia="方正楷体_GBK" w:hAnsi="Times New Roman"/>
          <w:b/>
          <w:sz w:val="28"/>
          <w:szCs w:val="28"/>
        </w:rPr>
        <w:t>1</w:t>
      </w:r>
      <w:r>
        <w:rPr>
          <w:rFonts w:ascii="Times New Roman" w:eastAsia="方正楷体_GBK" w:hAnsi="Times New Roman" w:hint="eastAsia"/>
          <w:b/>
          <w:sz w:val="28"/>
          <w:szCs w:val="28"/>
        </w:rPr>
        <w:t>（</w:t>
      </w:r>
      <w:r>
        <w:rPr>
          <w:rFonts w:ascii="Times New Roman" w:eastAsia="仿宋" w:hAnsi="Times New Roman" w:cs="宋体" w:hint="eastAsia"/>
          <w:b/>
          <w:kern w:val="0"/>
          <w:sz w:val="28"/>
          <w:szCs w:val="28"/>
        </w:rPr>
        <w:t>燃烧炉-离子色谱联用仪</w:t>
      </w:r>
      <w:r>
        <w:rPr>
          <w:rFonts w:ascii="Times New Roman" w:eastAsia="方正楷体_GBK" w:hAnsi="Times New Roman" w:hint="eastAsia"/>
          <w:b/>
          <w:sz w:val="28"/>
          <w:szCs w:val="28"/>
        </w:rPr>
        <w:t>）</w:t>
      </w:r>
    </w:p>
    <w:p>
      <w:pPr>
        <w:pStyle w:val="1001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1.</w:t>
      </w:r>
      <w:r>
        <w:rPr>
          <w:rFonts w:ascii="Times New Roman" w:eastAsia="方正仿宋_GBK" w:hAnsi="Times New Roman" w:hint="eastAsia"/>
          <w:b/>
          <w:sz w:val="28"/>
          <w:szCs w:val="28"/>
        </w:rPr>
        <w:t>主要用途</w:t>
      </w:r>
    </w:p>
    <w:p>
      <w:pPr>
        <w:pStyle w:val="1001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食品接触材料检测业务中氟化物、氯化物、溴化物、硫化物、铵盐等物质的分析。</w:t>
      </w:r>
    </w:p>
    <w:p>
      <w:pPr>
        <w:pStyle w:val="1001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cs="Arial" w:hint="eastAsia"/>
          <w:b/>
          <w:bCs/>
          <w:sz w:val="28"/>
          <w:szCs w:val="28"/>
        </w:rPr>
        <w:t>★</w:t>
      </w:r>
      <w:r>
        <w:rPr>
          <w:rFonts w:ascii="Times New Roman" w:eastAsia="方正仿宋_GBK" w:hAnsi="Times New Roman"/>
          <w:b/>
          <w:sz w:val="28"/>
          <w:szCs w:val="28"/>
        </w:rPr>
        <w:t>2.</w:t>
      </w:r>
      <w:r>
        <w:rPr>
          <w:rFonts w:ascii="Times New Roman" w:eastAsia="方正仿宋_GBK" w:hAnsi="Times New Roman" w:hint="eastAsia"/>
          <w:b/>
          <w:sz w:val="28"/>
          <w:szCs w:val="28"/>
        </w:rPr>
        <w:t>特殊资质要求</w:t>
      </w:r>
    </w:p>
    <w:p>
      <w:pPr>
        <w:pStyle w:val="10010"/>
        <w:spacing w:line="400" w:lineRule="exact"/>
        <w:ind w:firstLine="560" w:firstLineChars="200"/>
        <w:rPr>
          <w:rFonts w:ascii="Times New Roman" w:eastAsia="方正仿宋_GBK" w:hAnsi="Times New Roman"/>
          <w:sz w:val="28"/>
          <w:szCs w:val="28"/>
        </w:rPr>
      </w:pPr>
      <w:r>
        <w:rPr>
          <w:rFonts w:ascii="Times New Roman" w:eastAsia="方正仿宋_GBK" w:hAnsi="Times New Roman"/>
          <w:sz w:val="28"/>
          <w:szCs w:val="28"/>
        </w:rPr>
        <w:t xml:space="preserve">    </w:t>
      </w:r>
      <w:r>
        <w:rPr>
          <w:rFonts w:ascii="Times New Roman" w:eastAsia="方正仿宋_GBK" w:hAnsi="Times New Roman" w:cs="Arial" w:hint="eastAsia"/>
          <w:b/>
          <w:bCs/>
          <w:sz w:val="28"/>
          <w:szCs w:val="28"/>
        </w:rPr>
        <w:t>专门面向中小企业采购。</w:t>
      </w:r>
    </w:p>
    <w:p>
      <w:pPr>
        <w:pStyle w:val="1001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b/>
          <w:sz w:val="28"/>
          <w:szCs w:val="28"/>
        </w:rPr>
        <w:t>3.</w:t>
      </w:r>
      <w:r>
        <w:rPr>
          <w:rFonts w:ascii="Times New Roman" w:eastAsia="方正仿宋_GBK" w:hAnsi="Times New Roman" w:hint="eastAsia"/>
          <w:b/>
          <w:sz w:val="28"/>
          <w:szCs w:val="28"/>
        </w:rPr>
        <w:t>主要技术参数</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★3.1该系统主要由泵系统、自动进样器、连续自动再生抑制器、柱温箱、电导检测器、安培检测器、自动淋洗液发生器、色谱工作站系统组成（须提供承诺函，承诺仪器设备系统包括上述配置）。</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3.2泵系统：</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3.2.1采用梯度泵系统，配有化学惰性的非金属无阻尼泵头，适合于pH为0～14的淋洗液及反相有机溶剂，可进行至少2种淋洗液梯度分离。</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★3.2.2梯度产生方式：使用四相机械式混合的梯度单泵产生多阶淋洗梯度(Gradient)，不可为使用多组泵产生多阶淋洗梯度（需提供带有比例阀的四元梯度泵的证明实物照片）。</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3.2.3流速范围：最小流速≤0.001mL/min，最大流速≥10.0mL/min（</w:t>
      </w:r>
      <w:r>
        <w:rPr>
          <w:rFonts w:ascii="宋体" w:eastAsia="宋体" w:hint="eastAsia"/>
          <w:kern w:val="0"/>
          <w:sz w:val="28"/>
          <w:szCs w:val="28"/>
        </w:rPr>
        <w:t>提供</w:t>
      </w:r>
      <w:r>
        <w:rPr>
          <w:rFonts w:cs="宋体" w:hint="eastAsia"/>
          <w:kern w:val="0"/>
          <w:sz w:val="28"/>
          <w:szCs w:val="28"/>
        </w:rPr>
        <w:t>视频证明材料）</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3.2.4流量精度：最小精度≥-0.1%，最大精度≤0.1%。</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3.2.5压力脉冲：≤1.0%。</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3.2.6具有脱气装置。</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w:t>
      </w:r>
      <w:r>
        <w:rPr>
          <w:rFonts w:ascii="Times New Roman" w:eastAsia="方正仿宋_GBK" w:hAnsi="Times New Roman"/>
          <w:kern w:val="0"/>
          <w:sz w:val="28"/>
          <w:szCs w:val="28"/>
        </w:rPr>
        <w:t xml:space="preserve">3.2.7 </w:t>
      </w:r>
      <w:r>
        <w:rPr>
          <w:rFonts w:ascii="Times New Roman" w:eastAsia="方正仿宋_GBK" w:hAnsi="Times New Roman" w:hint="eastAsia"/>
          <w:kern w:val="0"/>
          <w:sz w:val="28"/>
          <w:szCs w:val="28"/>
        </w:rPr>
        <w:t>泵</w:t>
      </w:r>
      <w:r>
        <w:rPr>
          <w:rFonts w:ascii="Times New Roman" w:eastAsia="方正仿宋_GBK" w:hAnsi="Times New Roman" w:cs="宋体" w:hint="eastAsia"/>
          <w:kern w:val="0"/>
          <w:sz w:val="28"/>
          <w:szCs w:val="28"/>
        </w:rPr>
        <w:t>废</w:t>
      </w:r>
      <w:r>
        <w:rPr>
          <w:rFonts w:ascii="Times New Roman" w:eastAsia="方正仿宋_GBK" w:hAnsi="Times New Roman" w:cs="___WRD_EMBED_SUB_50" w:hint="eastAsia"/>
          <w:kern w:val="0"/>
          <w:sz w:val="28"/>
          <w:szCs w:val="28"/>
        </w:rPr>
        <w:t>液阀需</w:t>
      </w:r>
      <w:r>
        <w:rPr>
          <w:rFonts w:ascii="Times New Roman" w:eastAsia="方正仿宋_GBK" w:hAnsi="Times New Roman" w:cs="宋体" w:hint="eastAsia"/>
          <w:kern w:val="0"/>
          <w:sz w:val="28"/>
          <w:szCs w:val="28"/>
        </w:rPr>
        <w:t>集</w:t>
      </w:r>
      <w:r>
        <w:rPr>
          <w:rFonts w:ascii="Times New Roman" w:eastAsia="方正仿宋_GBK" w:hAnsi="Times New Roman" w:cs="___WRD_EMBED_SUB_50" w:hint="eastAsia"/>
          <w:kern w:val="0"/>
          <w:sz w:val="28"/>
          <w:szCs w:val="28"/>
        </w:rPr>
        <w:t>成在泵内</w:t>
      </w:r>
      <w:r>
        <w:rPr>
          <w:rFonts w:ascii="Times New Roman" w:eastAsia="方正仿宋_GBK" w:hAnsi="Times New Roman" w:cs="宋体" w:hint="eastAsia"/>
          <w:kern w:val="0"/>
          <w:sz w:val="28"/>
          <w:szCs w:val="28"/>
        </w:rPr>
        <w:t>部</w:t>
      </w:r>
      <w:r>
        <w:rPr>
          <w:rFonts w:ascii="Times New Roman" w:eastAsia="方正仿宋_GBK" w:hAnsi="Times New Roman" w:cs="___WRD_EMBED_SUB_50" w:hint="eastAsia"/>
          <w:kern w:val="0"/>
          <w:sz w:val="28"/>
          <w:szCs w:val="28"/>
        </w:rPr>
        <w:t>，废液开关需内嵌在泵主体内，不得以管线方式连接至泵主体外部（提供视频证明材料）</w:t>
      </w:r>
      <w:r>
        <w:rPr>
          <w:rFonts w:ascii="Times New Roman" w:eastAsia="方正仿宋_GBK" w:hAnsi="Times New Roman" w:hint="eastAsia"/>
          <w:kern w:val="0"/>
          <w:sz w:val="28"/>
          <w:szCs w:val="28"/>
        </w:rPr>
        <w:t>。</w:t>
      </w:r>
    </w:p>
    <w:p>
      <w:pPr>
        <w:pStyle w:val="195210"/>
        <w:widowControl/>
        <w:spacing w:line="420" w:lineRule="exact"/>
        <w:ind w:firstLine="560" w:firstLineChars="200"/>
        <w:jc w:val="left"/>
        <w:rPr>
          <w:rFonts w:ascii="Times New Roman" w:hAnsi="Times New Roman"/>
          <w:kern w:val="0"/>
          <w:sz w:val="28"/>
          <w:szCs w:val="28"/>
        </w:rPr>
      </w:pPr>
      <w:r>
        <w:rPr>
          <w:rFonts w:ascii="Times New Roman" w:eastAsia="方正仿宋_GBK" w:hAnsi="Times New Roman" w:hint="eastAsia"/>
          <w:kern w:val="0"/>
          <w:sz w:val="28"/>
          <w:szCs w:val="28"/>
        </w:rPr>
        <w:t>3.3自动进样器：以下功能需在同一台自动进样器上实现</w:t>
      </w:r>
      <w:r>
        <w:rPr>
          <w:rFonts w:cs="宋体" w:hint="eastAsia"/>
          <w:kern w:val="0"/>
          <w:sz w:val="28"/>
          <w:szCs w:val="28"/>
        </w:rPr>
        <w:t>。</w:t>
      </w:r>
    </w:p>
    <w:p>
      <w:pPr>
        <w:pStyle w:val="195210"/>
        <w:widowControl/>
        <w:spacing w:line="420" w:lineRule="exact"/>
        <w:ind w:firstLine="560" w:firstLineChars="200"/>
        <w:jc w:val="left"/>
        <w:rPr>
          <w:rFonts w:ascii="Times New Roman" w:eastAsia="宋体 (正文)" w:hAnsi="Times New Roman"/>
          <w:kern w:val="0"/>
          <w:sz w:val="28"/>
          <w:szCs w:val="28"/>
        </w:rPr>
      </w:pPr>
      <w:r>
        <w:rPr>
          <w:rFonts w:ascii="Times New Roman" w:eastAsia="方正仿宋_GBK" w:hAnsi="Times New Roman" w:hint="eastAsia"/>
          <w:kern w:val="0"/>
          <w:sz w:val="28"/>
          <w:szCs w:val="28"/>
        </w:rPr>
        <w:t>▲3.3.1处理样品容量：≥120位x2mL</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小瓶，</w:t>
      </w:r>
      <w:r>
        <w:rPr>
          <w:rFonts w:cs="宋体" w:hint="eastAsia"/>
          <w:kern w:val="0"/>
          <w:sz w:val="28"/>
          <w:szCs w:val="28"/>
        </w:rPr>
        <w:t>同时满足≥24位</w:t>
      </w:r>
      <w:r>
        <w:rPr>
          <w:rFonts w:ascii="Times New Roman" w:eastAsia="方正仿宋_GBK" w:hAnsi="Times New Roman"/>
          <w:kern w:val="0"/>
          <w:sz w:val="28"/>
          <w:szCs w:val="28"/>
        </w:rPr>
        <w:t>x10</w:t>
      </w:r>
      <w:r>
        <w:rPr>
          <w:rFonts w:ascii="Times New Roman" w:eastAsia="方正仿宋_GBK" w:hAnsi="Times New Roman" w:hint="eastAsia"/>
          <w:kern w:val="0"/>
          <w:sz w:val="28"/>
          <w:szCs w:val="28"/>
        </w:rPr>
        <w:t>mL小瓶</w:t>
      </w:r>
      <w:r>
        <w:rPr>
          <w:rFonts w:ascii="宋体 (正文)" w:eastAsia="宋体 (正文)" w:cs="宋体 (正文)"/>
          <w:kern w:val="0"/>
          <w:sz w:val="28"/>
          <w:szCs w:val="28"/>
        </w:rPr>
        <w:t>（提供视频证明材料）。</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3.3.2单一样品重复进样次数：1～99次。</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3.3.3进样精密度：进样体积为20</w:t>
      </w:r>
      <w:r>
        <w:rPr>
          <w:rFonts w:ascii="Times New Roman" w:eastAsia="方正仿宋_GBK" w:hAnsi="Times New Roman"/>
          <w:kern w:val="0"/>
          <w:sz w:val="28"/>
          <w:szCs w:val="28"/>
        </w:rPr>
        <w:t xml:space="preserve"> µL</w:t>
      </w:r>
      <w:r>
        <w:rPr>
          <w:rFonts w:ascii="Times New Roman" w:eastAsia="方正仿宋_GBK" w:hAnsi="Times New Roman" w:hint="eastAsia"/>
          <w:kern w:val="0"/>
          <w:sz w:val="28"/>
          <w:szCs w:val="28"/>
        </w:rPr>
        <w:t>时，</w:t>
      </w:r>
      <w:r>
        <w:rPr>
          <w:rFonts w:ascii="Times New Roman" w:eastAsia="方正仿宋_GBK" w:hAnsi="Times New Roman"/>
          <w:kern w:val="0"/>
          <w:sz w:val="28"/>
          <w:szCs w:val="28"/>
        </w:rPr>
        <w:t xml:space="preserve">&lt;0.5% </w:t>
      </w:r>
      <w:r>
        <w:rPr>
          <w:rFonts w:ascii="Times New Roman" w:eastAsia="方正仿宋_GBK" w:hAnsi="Times New Roman" w:hint="eastAsia"/>
          <w:kern w:val="0"/>
          <w:sz w:val="28"/>
          <w:szCs w:val="28"/>
        </w:rPr>
        <w:t>RSD。</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3.3.4进样体积步进：1~6000</w:t>
      </w:r>
      <w:r>
        <w:rPr>
          <w:rFonts w:ascii="Times New Roman" w:eastAsia="方正仿宋_GBK" w:hAnsi="Times New Roman"/>
          <w:kern w:val="0"/>
          <w:sz w:val="28"/>
          <w:szCs w:val="28"/>
        </w:rPr>
        <w:t xml:space="preserve"> µL(</w:t>
      </w:r>
      <w:r>
        <w:rPr>
          <w:rFonts w:ascii="Times New Roman" w:eastAsia="方正仿宋_GBK" w:hAnsi="Times New Roman" w:hint="eastAsia"/>
          <w:kern w:val="0"/>
          <w:sz w:val="28"/>
          <w:szCs w:val="28"/>
        </w:rPr>
        <w:t>≤</w:t>
      </w:r>
      <w:r>
        <w:rPr>
          <w:rFonts w:ascii="Times New Roman" w:eastAsia="方正仿宋_GBK" w:hAnsi="Times New Roman"/>
          <w:kern w:val="0"/>
          <w:sz w:val="28"/>
          <w:szCs w:val="28"/>
        </w:rPr>
        <w:t>0.1 µL</w:t>
      </w:r>
      <w:r>
        <w:rPr>
          <w:rFonts w:ascii="Times New Roman" w:eastAsia="方正仿宋_GBK" w:hAnsi="Times New Roman" w:hint="eastAsia"/>
          <w:kern w:val="0"/>
          <w:sz w:val="28"/>
          <w:szCs w:val="28"/>
        </w:rPr>
        <w:t>增量</w:t>
      </w:r>
      <w:r>
        <w:rPr>
          <w:rFonts w:ascii="Times New Roman" w:eastAsia="方正仿宋_GBK" w:hAnsi="Times New Roman"/>
          <w:kern w:val="0"/>
          <w:sz w:val="28"/>
          <w:szCs w:val="28"/>
        </w:rPr>
        <w:t>)</w:t>
      </w:r>
      <w:r>
        <w:rPr>
          <w:rFonts w:ascii="Times New Roman" w:eastAsia="方正仿宋_GBK" w:hAnsi="Times New Roman" w:hint="eastAsia"/>
          <w:kern w:val="0"/>
          <w:sz w:val="28"/>
          <w:szCs w:val="28"/>
        </w:rPr>
        <w:t>，</w:t>
      </w:r>
      <w:r>
        <w:rPr>
          <w:rFonts w:ascii="宋体" w:eastAsia="宋体" w:hint="eastAsia"/>
          <w:kern w:val="0"/>
          <w:sz w:val="28"/>
          <w:szCs w:val="28"/>
        </w:rPr>
        <w:t>单瓶单次进样≥</w:t>
      </w:r>
      <w:r>
        <w:rPr>
          <w:rFonts w:ascii="宋体" w:eastAsia="宋体"/>
          <w:kern w:val="0"/>
          <w:sz w:val="28"/>
          <w:szCs w:val="28"/>
        </w:rPr>
        <w:t>6000</w:t>
      </w:r>
      <w:r>
        <w:rPr>
          <w:rFonts w:ascii="Times New Roman" w:eastAsia="方正仿宋_GBK" w:hAnsi="Times New Roman"/>
          <w:kern w:val="0"/>
          <w:sz w:val="28"/>
          <w:szCs w:val="28"/>
        </w:rPr>
        <w:t xml:space="preserve"> µL</w:t>
      </w:r>
      <w:r>
        <w:rPr>
          <w:rFonts w:ascii="Times New Roman" w:eastAsia="方正仿宋_GBK" w:hAnsi="Times New Roman" w:hint="eastAsia"/>
          <w:kern w:val="0"/>
          <w:sz w:val="28"/>
          <w:szCs w:val="28"/>
        </w:rPr>
        <w:t>（提供</w:t>
      </w:r>
      <w:r>
        <w:rPr>
          <w:rFonts w:cs="宋体" w:hint="eastAsia"/>
          <w:kern w:val="0"/>
          <w:sz w:val="28"/>
          <w:szCs w:val="28"/>
        </w:rPr>
        <w:t>视频证明材料</w:t>
      </w:r>
      <w:r>
        <w:rPr>
          <w:rFonts w:ascii="Times New Roman" w:eastAsia="方正仿宋_GBK" w:hAnsi="Times New Roman" w:hint="eastAsia"/>
          <w:kern w:val="0"/>
          <w:sz w:val="28"/>
          <w:szCs w:val="28"/>
        </w:rPr>
        <w:t>）。</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3.3.5单一样品进样时间：≤60s。</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3.3.6流路系统：耐强酸强碱的惰性材质。</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w:t>
      </w:r>
      <w:r>
        <w:rPr>
          <w:rFonts w:ascii="Times New Roman" w:eastAsia="方正仿宋_GBK" w:hAnsi="Times New Roman"/>
          <w:kern w:val="0"/>
          <w:sz w:val="28"/>
          <w:szCs w:val="28"/>
        </w:rPr>
        <w:t>3.3.7</w:t>
      </w:r>
      <w:r>
        <w:rPr>
          <w:rFonts w:cs="宋体" w:hint="eastAsia"/>
          <w:kern w:val="0"/>
          <w:sz w:val="28"/>
          <w:szCs w:val="28"/>
        </w:rPr>
        <w:t>轮转式样品盘，机械臂式取样针，取样时，具有样品盘圆周转动，取样针上下及左右移动动作（提供视频证明材料）</w:t>
      </w:r>
    </w:p>
    <w:p>
      <w:pPr>
        <w:pStyle w:val="CommentText"/>
      </w:pP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3.4连续自动再生抑制器：</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▲3.4.1阴离子连续自动再生抑制器，阴离子</w:t>
      </w:r>
      <w:r>
        <w:rPr>
          <w:rFonts w:cs="宋体" w:hint="eastAsia"/>
          <w:kern w:val="0"/>
          <w:sz w:val="28"/>
          <w:szCs w:val="28"/>
        </w:rPr>
        <w:t>抑制器具有外部温控功能，且抑制器与色谱柱需独立控温，离子色谱主机操作软件可设置和记录抑制器外部温度（提供视频证明材料）</w:t>
      </w:r>
      <w:r>
        <w:rPr>
          <w:rFonts w:ascii="Times New Roman" w:eastAsia="方正仿宋_GBK" w:hAnsi="Times New Roman" w:hint="eastAsia"/>
          <w:kern w:val="0"/>
          <w:sz w:val="28"/>
          <w:szCs w:val="28"/>
        </w:rPr>
        <w:t>。</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3.4.2阳离子连续自动再生抑制器或电子抑制，</w:t>
      </w:r>
      <w:r>
        <w:rPr>
          <w:rFonts w:cs="宋体" w:hint="eastAsia"/>
          <w:kern w:val="0"/>
          <w:sz w:val="28"/>
          <w:szCs w:val="28"/>
        </w:rPr>
        <w:t>阳离子抑制器具有外部温控功能，且抑制器与色谱柱需独立控温，离子色谱主机操作软件可设置和记录抑制器外部温度（提供视频证明材料）</w:t>
      </w:r>
      <w:r>
        <w:rPr>
          <w:rFonts w:ascii="Times New Roman" w:eastAsia="方正仿宋_GBK" w:hAnsi="Times New Roman" w:hint="eastAsia"/>
          <w:kern w:val="0"/>
          <w:sz w:val="28"/>
          <w:szCs w:val="28"/>
        </w:rPr>
        <w:t>。</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3.5柱温箱：</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3.5.1控温范围：最低温度≤室温+5℃，最高温度≥60℃。</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3.5.2温度稳定性：最小波动≥-1℃/h，最大波动≤1℃/h。</w:t>
      </w:r>
    </w:p>
    <w:p>
      <w:pPr>
        <w:pStyle w:val="195210"/>
        <w:widowControl/>
        <w:spacing w:line="420" w:lineRule="exact"/>
        <w:ind w:firstLine="560" w:firstLineChars="200"/>
      </w:pPr>
      <w:r>
        <w:rPr>
          <w:rFonts w:ascii="Times New Roman" w:eastAsia="方正仿宋_GBK" w:hAnsi="Times New Roman"/>
          <w:kern w:val="0"/>
          <w:sz w:val="28"/>
          <w:szCs w:val="28"/>
        </w:rPr>
        <w:t xml:space="preserve">3.5.3 </w:t>
      </w:r>
      <w:r>
        <w:rPr>
          <w:rFonts w:ascii="Times New Roman" w:eastAsia="方正仿宋_GBK" w:hAnsi="Times New Roman" w:hint="eastAsia"/>
          <w:kern w:val="0"/>
          <w:sz w:val="28"/>
          <w:szCs w:val="28"/>
        </w:rPr>
        <w:t>具有</w:t>
      </w:r>
      <w:r>
        <w:rPr>
          <w:rFonts w:cs="宋体" w:hint="eastAsia"/>
          <w:kern w:val="0"/>
          <w:sz w:val="28"/>
          <w:szCs w:val="28"/>
        </w:rPr>
        <w:t>双控温区域，分别为抑制器和色谱柱独立控温，离子色谱主机操作软件可设置及记录两独立控温区域温度（提供视频证明材料）。</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3.6电导检测器：</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3.6.1采用数字式信号控制。</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3.6.2池体积：≤0.7μL。</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3.6.3最大操作压力：≥10MPa。</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3.6.4全程信号输出范围：最小信号≤</w:t>
      </w:r>
      <w:r>
        <w:rPr>
          <w:rFonts w:ascii="Times New Roman" w:eastAsia="方正仿宋_GBK" w:hAnsi="Times New Roman"/>
          <w:kern w:val="0"/>
          <w:sz w:val="28"/>
          <w:szCs w:val="28"/>
        </w:rPr>
        <w:t xml:space="preserve"> 0.01µS/cm</w:t>
      </w:r>
      <w:r>
        <w:rPr>
          <w:rFonts w:ascii="Times New Roman" w:eastAsia="方正仿宋_GBK" w:hAnsi="Times New Roman" w:hint="eastAsia"/>
          <w:kern w:val="0"/>
          <w:sz w:val="28"/>
          <w:szCs w:val="28"/>
        </w:rPr>
        <w:t>，最大信号≥</w:t>
      </w:r>
      <w:r>
        <w:rPr>
          <w:rFonts w:ascii="Times New Roman" w:eastAsia="方正仿宋_GBK" w:hAnsi="Times New Roman"/>
          <w:kern w:val="0"/>
          <w:sz w:val="28"/>
          <w:szCs w:val="28"/>
        </w:rPr>
        <w:t>18000µS/cm</w:t>
      </w:r>
      <w:r>
        <w:rPr>
          <w:rFonts w:ascii="Times New Roman" w:eastAsia="方正仿宋_GBK" w:hAnsi="Times New Roman" w:hint="eastAsia"/>
          <w:kern w:val="0"/>
          <w:sz w:val="28"/>
          <w:szCs w:val="28"/>
        </w:rPr>
        <w:t>。</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3.6.5温度稳定性：≤0.001℃/h。</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3.6.6基线漂移：≤0.2ns/cm/h。</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3.6.7分辨率：≤0.00238nS/cm</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3.7安培检测器：</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▲3.7.1采用数字式信号控制，安培检测器需</w:t>
      </w:r>
      <w:r>
        <w:rPr>
          <w:rFonts w:cs="宋体" w:hint="eastAsia"/>
          <w:kern w:val="0"/>
          <w:sz w:val="28"/>
          <w:szCs w:val="28"/>
        </w:rPr>
        <w:t>集成在主机内，与电导检测器一样安装方式，非单独外部独立部件（提供视频证明材料）。</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3.7.2池体积：</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≤0.2μL。</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3.7.3积分安培信号输出范围：</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最小信号≤50pC，最大信号≥200μC。</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3.7.4最大操作压力：≥0.5</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MPa。</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3.7.5噪音:：</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≤1pA(直流安培)；</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≤10pC(积分安培)。</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3.7.6参比电极类型：pH-Ag/AgCl复合型参比电极，可耐受0~14的pH范围。</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3.8自动淋洗液发生系统</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3.8.1浓度范围：最低浓度≤0.1mM，最高浓度≥100mM。</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3.8.2流速范围：最小流速≤0.1mL/min，最大流速≥3.0mL/min。</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3.8.3最大操作压力：≤35MPa。</w:t>
      </w:r>
    </w:p>
    <w:p>
      <w:pPr>
        <w:pStyle w:val="195210"/>
        <w:widowControl/>
        <w:spacing w:line="420" w:lineRule="exact"/>
        <w:ind w:firstLine="560" w:firstLineChars="200"/>
        <w:jc w:val="left"/>
        <w:rPr>
          <w:rFonts w:ascii="方正仿宋_GBK" w:eastAsia="方正仿宋_GBK" w:cs="方正仿宋_GBK"/>
          <w:kern w:val="0"/>
          <w:sz w:val="28"/>
          <w:szCs w:val="28"/>
        </w:rPr>
      </w:pPr>
      <w:r>
        <w:rPr>
          <w:rFonts w:ascii="方正仿宋_GBK" w:eastAsia="方正仿宋_GBK" w:cs="方正仿宋_GBK" w:hint="eastAsia"/>
          <w:kern w:val="0"/>
          <w:sz w:val="28"/>
          <w:szCs w:val="28"/>
        </w:rPr>
        <w:t>▲</w:t>
      </w:r>
      <w:r>
        <w:rPr>
          <w:rFonts w:ascii="方正仿宋_GBK" w:eastAsia="方正仿宋_GBK" w:cs="方正仿宋_GBK"/>
          <w:kern w:val="0"/>
          <w:sz w:val="28"/>
          <w:szCs w:val="28"/>
        </w:rPr>
        <w:t xml:space="preserve">3.8.4 </w:t>
      </w:r>
      <w:r>
        <w:rPr>
          <w:rFonts w:ascii="方正仿宋_GBK" w:eastAsia="方正仿宋_GBK" w:cs="方正仿宋_GBK" w:hint="eastAsia"/>
          <w:kern w:val="0"/>
          <w:sz w:val="28"/>
          <w:szCs w:val="28"/>
        </w:rPr>
        <w:t>可同时兼容阴阳淋洗液罐，且阴阳离子淋洗液罐共用一模块，不得分开成两模块，或用两模块拼凑（提供视频证明材料）。</w:t>
      </w:r>
    </w:p>
    <w:p>
      <w:pPr>
        <w:pStyle w:val="195210"/>
        <w:widowControl/>
        <w:spacing w:line="420" w:lineRule="exact"/>
        <w:ind w:firstLine="560" w:firstLineChars="200"/>
        <w:jc w:val="left"/>
        <w:rPr>
          <w:rFonts w:ascii="方正仿宋_GBK" w:eastAsia="方正仿宋_GBK" w:cs="方正仿宋_GBK"/>
          <w:kern w:val="0"/>
          <w:sz w:val="28"/>
          <w:szCs w:val="28"/>
        </w:rPr>
      </w:pPr>
      <w:r>
        <w:rPr>
          <w:rFonts w:ascii="方正仿宋_GBK" w:eastAsia="方正仿宋_GBK" w:cs="方正仿宋_GBK"/>
          <w:kern w:val="0"/>
          <w:sz w:val="28"/>
          <w:szCs w:val="28"/>
        </w:rPr>
        <w:t xml:space="preserve">3.8.5 </w:t>
      </w:r>
      <w:r>
        <w:rPr>
          <w:rFonts w:ascii="方正仿宋_GBK" w:eastAsia="方正仿宋_GBK" w:cs="方正仿宋_GBK" w:hint="eastAsia"/>
          <w:kern w:val="0"/>
          <w:sz w:val="28"/>
          <w:szCs w:val="28"/>
        </w:rPr>
        <w:t>软件：同一操作界面可同时控制阴阳离子淋洗液设置，可实现阴阳离子淋洗液罐串联使用（提供视频证明材料）。</w:t>
      </w:r>
    </w:p>
    <w:p>
      <w:pPr>
        <w:pStyle w:val="195210"/>
        <w:widowControl/>
        <w:spacing w:line="420" w:lineRule="exact"/>
        <w:ind w:firstLine="560" w:firstLineChars="200"/>
        <w:rPr>
          <w:rFonts w:eastAsia="方正仿宋_GBK"/>
        </w:rPr>
      </w:pPr>
      <w:r>
        <w:rPr>
          <w:rFonts w:ascii="方正仿宋_GBK" w:eastAsia="方正仿宋_GBK" w:cs="方正仿宋_GBK"/>
          <w:kern w:val="0"/>
          <w:sz w:val="28"/>
          <w:szCs w:val="28"/>
        </w:rPr>
        <w:t xml:space="preserve">3.8.6 </w:t>
      </w:r>
      <w:r>
        <w:rPr>
          <w:rFonts w:ascii="方正仿宋_GBK" w:eastAsia="方正仿宋_GBK" w:cs="方正仿宋_GBK" w:hint="eastAsia"/>
          <w:kern w:val="0"/>
          <w:sz w:val="28"/>
          <w:szCs w:val="28"/>
        </w:rPr>
        <w:t>可具备升级电解产生</w:t>
      </w:r>
      <w:r>
        <w:rPr>
          <w:rFonts w:ascii="方正仿宋_GBK" w:eastAsia="方正仿宋_GBK" w:cs="方正仿宋_GBK"/>
          <w:kern w:val="0"/>
          <w:sz w:val="28"/>
          <w:szCs w:val="28"/>
        </w:rPr>
        <w:t>K2CO3，最大浓度≥15.0mM</w:t>
      </w:r>
      <w:r>
        <w:rPr>
          <w:rFonts w:ascii="Times New Roman" w:eastAsia="方正仿宋_GBK" w:hAnsi="Times New Roman" w:hint="eastAsia"/>
          <w:kern w:val="0"/>
          <w:sz w:val="28"/>
          <w:szCs w:val="28"/>
        </w:rPr>
        <w:t>（</w:t>
      </w:r>
      <w:r>
        <w:rPr>
          <w:rFonts w:ascii="方正仿宋_GBK" w:eastAsia="方正仿宋_GBK" w:cs="方正仿宋_GBK" w:hint="eastAsia"/>
          <w:kern w:val="0"/>
          <w:sz w:val="28"/>
          <w:szCs w:val="28"/>
        </w:rPr>
        <w:t>需提供仪器制造商官方网站截图（需含功能介绍和采购货号）、链接，实物图</w:t>
      </w:r>
      <w:r>
        <w:rPr>
          <w:rFonts w:ascii="Times New Roman" w:eastAsia="方正仿宋_GBK" w:hAnsi="Times New Roman" w:hint="eastAsia"/>
          <w:kern w:val="0"/>
          <w:sz w:val="28"/>
          <w:szCs w:val="28"/>
        </w:rPr>
        <w:t>）</w:t>
      </w:r>
      <w:r>
        <w:rPr>
          <w:rFonts w:ascii="方正仿宋_GBK" w:eastAsia="方正仿宋_GBK" w:cs="方正仿宋_GBK" w:hint="eastAsia"/>
          <w:kern w:val="0"/>
          <w:sz w:val="28"/>
          <w:szCs w:val="28"/>
        </w:rPr>
        <w:t>。</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3.9全自动燃烧裂解吸收装置</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kern w:val="0"/>
          <w:sz w:val="28"/>
          <w:szCs w:val="28"/>
        </w:rPr>
        <w:t xml:space="preserve">3.9.1 </w:t>
      </w:r>
      <w:r>
        <w:rPr>
          <w:rFonts w:ascii="Times New Roman" w:eastAsia="方正仿宋_GBK" w:hAnsi="Times New Roman" w:hint="eastAsia"/>
          <w:kern w:val="0"/>
          <w:sz w:val="28"/>
          <w:szCs w:val="28"/>
        </w:rPr>
        <w:t>样品加入方式：石英舟自动注入</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3.9.2样品种类：固体、非水溶性液体</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3.9.3样品处理量：固体样品1</w:t>
      </w:r>
      <w:r>
        <w:rPr>
          <w:rFonts w:ascii="Times New Roman" w:eastAsia="方正仿宋_GBK" w:hAnsi="Times New Roman"/>
          <w:kern w:val="0"/>
          <w:sz w:val="28"/>
          <w:szCs w:val="28"/>
        </w:rPr>
        <w:t>~</w:t>
      </w:r>
      <w:r>
        <w:rPr>
          <w:rFonts w:ascii="Times New Roman" w:eastAsia="方正仿宋_GBK" w:hAnsi="Times New Roman" w:hint="eastAsia"/>
          <w:kern w:val="0"/>
          <w:sz w:val="28"/>
          <w:szCs w:val="28"/>
        </w:rPr>
        <w:t>150mg、液体１</w:t>
      </w:r>
      <w:r>
        <w:rPr>
          <w:rFonts w:ascii="Times New Roman" w:eastAsia="方正仿宋_GBK" w:hAnsi="Times New Roman"/>
          <w:kern w:val="0"/>
          <w:sz w:val="28"/>
          <w:szCs w:val="28"/>
        </w:rPr>
        <w:t>~100µL</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3.9.4燃烧管材质：石英</w:t>
      </w:r>
    </w:p>
    <w:p>
      <w:pPr>
        <w:pStyle w:val="195210"/>
        <w:widowControl/>
        <w:spacing w:line="420" w:lineRule="exact"/>
        <w:ind w:firstLine="560" w:firstLineChars="200"/>
        <w:jc w:val="left"/>
        <w:rPr>
          <w:rFonts w:ascii="Times New Roman" w:hAnsi="Times New Roman"/>
          <w:kern w:val="0"/>
          <w:sz w:val="28"/>
          <w:szCs w:val="28"/>
        </w:rPr>
      </w:pPr>
      <w:r>
        <w:rPr>
          <w:rFonts w:ascii="Times New Roman" w:eastAsia="方正仿宋_GBK" w:hAnsi="Times New Roman" w:hint="eastAsia"/>
          <w:kern w:val="0"/>
          <w:sz w:val="28"/>
          <w:szCs w:val="28"/>
        </w:rPr>
        <w:t>▲3.9.5裂解炉结构：</w:t>
      </w:r>
      <w:r>
        <w:rPr>
          <w:rFonts w:hint="eastAsia"/>
          <w:sz w:val="28"/>
          <w:szCs w:val="28"/>
        </w:rPr>
        <w:t>Z型折叠式管路设计，样品高温燃烧裂解气态组分3次途径高温区域进行燃烧裂解，消除积碳和不完全燃烧风险（需提供视频证明材料）。</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3.9.6裂解管材质：高纯度石英管。</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3.9.7燃烧炉温度：裂解炉内设有两个独立的控温区，可单独实现控温功能，最高温度</w:t>
      </w:r>
      <w:r>
        <w:rPr>
          <w:rFonts w:ascii="Times New Roman" w:eastAsia="宋体" w:hAnsi="Times New Roman" w:hint="eastAsia"/>
          <w:kern w:val="0"/>
          <w:sz w:val="28"/>
          <w:szCs w:val="28"/>
        </w:rPr>
        <w:t>不低于</w:t>
      </w:r>
      <w:r>
        <w:rPr>
          <w:rFonts w:ascii="Times New Roman" w:eastAsia="方正仿宋_GBK" w:hAnsi="Times New Roman"/>
          <w:kern w:val="0"/>
          <w:sz w:val="28"/>
          <w:szCs w:val="28"/>
        </w:rPr>
        <w:t xml:space="preserve">1100 </w:t>
      </w:r>
      <w:r>
        <w:rPr>
          <w:rFonts w:ascii="Times New Roman" w:eastAsia="方正仿宋_GBK" w:hAnsi="Times New Roman" w:hint="eastAsia"/>
          <w:kern w:val="0"/>
          <w:sz w:val="28"/>
          <w:szCs w:val="28"/>
        </w:rPr>
        <w:t>℃。样品步进位置可以无限级设定,而不是固定三步。</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3.9.8吸收管：1-10mL加液体积，可任意体积设置。</w:t>
      </w:r>
    </w:p>
    <w:p>
      <w:pPr>
        <w:pStyle w:val="195210"/>
        <w:widowControl/>
        <w:spacing w:line="420" w:lineRule="exact"/>
        <w:ind w:firstLine="560" w:firstLineChars="200"/>
        <w:jc w:val="left"/>
        <w:rPr>
          <w:rFonts w:eastAsia="方正仿宋_GBK" w:cs="宋体"/>
          <w:kern w:val="0"/>
          <w:sz w:val="28"/>
          <w:szCs w:val="28"/>
        </w:rPr>
      </w:pPr>
      <w:r>
        <w:rPr>
          <w:rFonts w:ascii="Times New Roman" w:eastAsia="方正仿宋_GBK" w:hAnsi="Times New Roman"/>
          <w:kern w:val="0"/>
          <w:sz w:val="28"/>
          <w:szCs w:val="28"/>
        </w:rPr>
        <w:t>3.9.9</w:t>
      </w:r>
      <w:r>
        <w:rPr>
          <w:rFonts w:ascii="Times New Roman" w:eastAsia="方正仿宋_GBK" w:hAnsi="Times New Roman" w:hint="eastAsia"/>
          <w:kern w:val="0"/>
          <w:sz w:val="28"/>
          <w:szCs w:val="28"/>
        </w:rPr>
        <w:t>燃烧炉样品位数：固体进样器：≥45位；液体进样器：≥120位。</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hint="eastAsia"/>
          <w:kern w:val="0"/>
          <w:sz w:val="28"/>
          <w:szCs w:val="28"/>
        </w:rPr>
        <w:t>▲</w:t>
      </w:r>
      <w:r>
        <w:rPr>
          <w:rFonts w:ascii="Times New Roman" w:eastAsia="方正仿宋_GBK" w:hAnsi="Times New Roman"/>
          <w:kern w:val="0"/>
          <w:sz w:val="28"/>
          <w:szCs w:val="28"/>
        </w:rPr>
        <w:t>3.9.10通</w:t>
      </w:r>
      <w:r>
        <w:rPr>
          <w:rFonts w:ascii="Times New Roman" w:eastAsia="方正仿宋_GBK" w:hAnsi="Times New Roman" w:hint="eastAsia"/>
          <w:kern w:val="0"/>
          <w:sz w:val="28"/>
          <w:szCs w:val="28"/>
        </w:rPr>
        <w:t>过程序精准控制燃烧过程中水蒸汽</w:t>
      </w:r>
      <w:r>
        <w:rPr>
          <w:rFonts w:ascii="Times New Roman" w:eastAsia="方正仿宋_GBK" w:hAnsi="Times New Roman"/>
          <w:kern w:val="0"/>
          <w:sz w:val="28"/>
          <w:szCs w:val="28"/>
        </w:rPr>
        <w:t>时间</w:t>
      </w:r>
      <w:r>
        <w:rPr>
          <w:rFonts w:ascii="Times New Roman" w:eastAsia="方正仿宋_GBK" w:hAnsi="Times New Roman" w:hint="eastAsia"/>
          <w:kern w:val="0"/>
          <w:sz w:val="28"/>
          <w:szCs w:val="28"/>
        </w:rPr>
        <w:t>（蠕动泵控制水蒸气添加量，燃烧过程中非连续供水）</w:t>
      </w:r>
      <w:r>
        <w:rPr>
          <w:rFonts w:ascii="Times New Roman" w:eastAsia="方正仿宋_GBK" w:hAnsi="Times New Roman"/>
          <w:kern w:val="0"/>
          <w:sz w:val="28"/>
          <w:szCs w:val="28"/>
        </w:rPr>
        <w:t>：最大程度提</w:t>
      </w:r>
      <w:r>
        <w:rPr>
          <w:rFonts w:ascii="Times New Roman" w:eastAsia="方正仿宋_GBK" w:hAnsi="Times New Roman" w:hint="eastAsia"/>
          <w:kern w:val="0"/>
          <w:sz w:val="28"/>
          <w:szCs w:val="28"/>
        </w:rPr>
        <w:t>升燃烧裂解效率；减小高温氟化物对石英管材的腐蚀作用，有效延长燃烧管寿命；有效减小吸收液体积，完成超痕量元素分析（需提供视频证明材料）。</w:t>
      </w:r>
    </w:p>
    <w:p>
      <w:pPr>
        <w:pStyle w:val="195210"/>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kern w:val="0"/>
          <w:sz w:val="28"/>
          <w:szCs w:val="28"/>
        </w:rPr>
        <w:t>3.9.1</w:t>
      </w:r>
      <w:r>
        <w:rPr>
          <w:rFonts w:ascii="Times New Roman" w:eastAsia="方正仿宋_GBK" w:hAnsi="Times New Roman" w:hint="eastAsia"/>
          <w:kern w:val="0"/>
          <w:sz w:val="28"/>
          <w:szCs w:val="28"/>
        </w:rPr>
        <w:t>1注射泵：</w:t>
      </w:r>
      <w:r>
        <w:rPr>
          <w:rFonts w:ascii="Times New Roman" w:eastAsia="方正仿宋_GBK" w:hAnsi="Times New Roman"/>
          <w:kern w:val="0"/>
          <w:sz w:val="28"/>
          <w:szCs w:val="28"/>
        </w:rPr>
        <w:t>5mL</w:t>
      </w:r>
      <w:r>
        <w:rPr>
          <w:rFonts w:ascii="Times New Roman" w:eastAsia="方正仿宋_GBK" w:hAnsi="Times New Roman" w:hint="eastAsia"/>
          <w:kern w:val="0"/>
          <w:sz w:val="28"/>
          <w:szCs w:val="28"/>
        </w:rPr>
        <w:t>耐压管路，PEEK材料。</w:t>
      </w:r>
    </w:p>
    <w:p>
      <w:pPr>
        <w:pStyle w:val="195210"/>
        <w:widowControl/>
        <w:spacing w:line="420" w:lineRule="exact"/>
        <w:ind w:firstLine="560" w:firstLineChars="200"/>
        <w:jc w:val="left"/>
        <w:rPr>
          <w:rFonts w:ascii="Times New Roman" w:eastAsia="方正仿宋_GBK" w:hAnsi="Times New Roman"/>
          <w:b/>
          <w:bCs/>
          <w:kern w:val="0"/>
          <w:sz w:val="28"/>
          <w:szCs w:val="28"/>
        </w:rPr>
      </w:pPr>
      <w:r>
        <w:rPr>
          <w:rFonts w:ascii="Times New Roman" w:eastAsia="方正仿宋_GBK" w:hAnsi="Times New Roman" w:hint="eastAsia"/>
          <w:b/>
          <w:bCs/>
          <w:kern w:val="0"/>
          <w:sz w:val="28"/>
          <w:szCs w:val="28"/>
        </w:rPr>
        <w:t>4.主要配置</w:t>
      </w:r>
    </w:p>
    <w:p>
      <w:pPr>
        <w:pStyle w:val="195210"/>
        <w:widowControl/>
        <w:spacing w:line="420" w:lineRule="exact"/>
        <w:ind w:firstLine="560" w:firstLineChars="200"/>
        <w:rPr>
          <w:rFonts w:ascii="Times New Roman" w:eastAsia="方正仿宋_GBK" w:hAnsi="Times New Roman"/>
        </w:rPr>
      </w:pPr>
      <w:r>
        <w:rPr>
          <w:rFonts w:ascii="Times New Roman" w:eastAsia="方正仿宋_GBK" w:hAnsi="Times New Roman" w:cs="Arial" w:hint="eastAsia"/>
          <w:b/>
          <w:bCs/>
          <w:sz w:val="28"/>
          <w:szCs w:val="28"/>
        </w:rPr>
        <w:t>★</w:t>
      </w:r>
      <w:r>
        <w:rPr>
          <w:rFonts w:ascii="Times New Roman" w:eastAsia="方正仿宋_GBK" w:hAnsi="Times New Roman"/>
          <w:kern w:val="0"/>
          <w:sz w:val="28"/>
          <w:szCs w:val="28"/>
        </w:rPr>
        <w:t>4.1</w:t>
        <w:tab/>
      </w:r>
      <w:r>
        <w:rPr>
          <w:rFonts w:ascii="Times New Roman" w:eastAsia="方正仿宋_GBK" w:hAnsi="Times New Roman" w:hint="eastAsia"/>
          <w:kern w:val="0"/>
          <w:sz w:val="28"/>
          <w:szCs w:val="28"/>
        </w:rPr>
        <w:t>梯度泵</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2台；脉冲阻尼器</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2个；电子六通进样阀</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2个；蠕动泵</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2套；在线淋洗液脱气系统</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2套；在线样品脱气系统</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2套；洗脱液套件</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3套；80位以上自动进样器</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1个；柱温箱</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1个；阴离子连续自动再生抑制器</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1个；阳离子连续自动再生抑制器</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1个；电导检测器</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1个；安培检测器</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1个；银电极及流动池测量系统</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1套；自动淋洗液发生器</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1个；打印机</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1套；阴离子分离柱及保护柱</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1个；阳离子分离柱及保护柱</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1个；氰根分析柱及保护柱</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1个；不间断电源</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1套；紫外检测器</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1套；金电极1套；管式炉1套；</w:t>
      </w:r>
    </w:p>
    <w:p>
      <w:pPr>
        <w:widowControl/>
        <w:spacing w:line="420" w:lineRule="exact"/>
        <w:ind w:firstLine="560" w:firstLineChars="200"/>
        <w:jc w:val="left"/>
        <w:rPr>
          <w:rFonts w:ascii="Times New Roman" w:eastAsia="方正仿宋_GBK" w:hAnsi="Times New Roman"/>
          <w:kern w:val="0"/>
          <w:sz w:val="28"/>
          <w:szCs w:val="28"/>
        </w:rPr>
      </w:pPr>
      <w:r>
        <w:rPr>
          <w:rFonts w:ascii="Times New Roman" w:eastAsia="方正仿宋_GBK" w:hAnsi="Times New Roman" w:cs="Arial" w:hint="eastAsia"/>
          <w:b/>
          <w:bCs/>
          <w:sz w:val="28"/>
          <w:szCs w:val="28"/>
        </w:rPr>
        <w:t>★</w:t>
      </w:r>
      <w:r>
        <w:rPr>
          <w:rFonts w:ascii="Times New Roman" w:eastAsia="方正仿宋_GBK" w:hAnsi="Times New Roman"/>
          <w:kern w:val="0"/>
          <w:sz w:val="28"/>
          <w:szCs w:val="28"/>
        </w:rPr>
        <w:t>4.2</w:t>
      </w:r>
      <w:r>
        <w:rPr>
          <w:rFonts w:ascii="Times New Roman" w:eastAsia="方正仿宋_GBK" w:hAnsi="Times New Roman" w:hint="eastAsia"/>
          <w:kern w:val="0"/>
          <w:sz w:val="28"/>
          <w:szCs w:val="28"/>
        </w:rPr>
        <w:t>色谱工作站1台。产品技术指标需满足财库《工作站政府采购需求标准（2023年版）》中的星标项‘*’指标，投标人提供：</w:t>
      </w:r>
      <w:r>
        <w:rPr>
          <w:rFonts w:ascii="Times New Roman" w:eastAsia="方正仿宋_GBK" w:hAnsi="Times New Roman"/>
          <w:kern w:val="0"/>
          <w:sz w:val="28"/>
          <w:szCs w:val="28"/>
        </w:rPr>
        <w:t xml:space="preserve"> </w:t>
      </w:r>
      <w:r>
        <w:rPr>
          <w:rFonts w:ascii="Times New Roman" w:eastAsia="方正仿宋_GBK" w:hAnsi="Times New Roman" w:hint="eastAsia"/>
          <w:kern w:val="0"/>
          <w:sz w:val="28"/>
          <w:szCs w:val="28"/>
        </w:rPr>
        <w:t>工作站技术指标满足财库《工作站政府采购需求标准（2023年版）》中的星标项‘*’指标的承诺函，格式自拟。（CPU性能单核主频4Hz及以上，显示器24英寸及以上，配有网卡、鼠标、键盘，配备正版操作系统等），打印机1台，与仪器软件兼容的正版操作系统1套，中文版图形工作站软件1套，定制化软件签名工具包1套），显示器和打印机等属于政府采购强制采购产品类别，须按照要求提供依据国家确定的认证机构出具的、处于有效期内的节能产品认证证书。</w:t>
      </w:r>
      <w:r>
        <w:rPr>
          <w:rFonts w:ascii="Times New Roman" w:eastAsia="方正仿宋_GBK" w:hAnsi="Times New Roman"/>
          <w:kern w:val="0"/>
          <w:sz w:val="28"/>
          <w:szCs w:val="28"/>
        </w:rPr>
        <w:t xml:space="preserve">  </w:t>
      </w:r>
    </w:p>
    <w:p>
      <w:pPr>
        <w:pStyle w:val="6110"/>
        <w:spacing w:line="400" w:lineRule="exact"/>
        <w:jc w:val="left"/>
        <w:rPr>
          <w:rFonts w:ascii="Times New Roman" w:eastAsia="方正黑体_GBK" w:hAnsi="Times New Roman"/>
          <w:b/>
          <w:sz w:val="28"/>
          <w:szCs w:val="28"/>
        </w:rPr>
      </w:pPr>
      <w:r>
        <w:rPr>
          <w:rFonts w:ascii="Times New Roman" w:eastAsia="方正仿宋_GBK" w:hAnsi="Times New Roman" w:cs="Arial" w:hint="eastAsia"/>
          <w:b/>
          <w:bCs/>
          <w:sz w:val="28"/>
          <w:szCs w:val="28"/>
        </w:rPr>
        <w:t>★</w:t>
      </w:r>
      <w:r>
        <w:rPr>
          <w:rFonts w:ascii="Times New Roman" w:eastAsia="方正黑体_GBK" w:hAnsi="Times New Roman" w:hint="eastAsia"/>
          <w:b/>
          <w:sz w:val="28"/>
          <w:szCs w:val="28"/>
        </w:rPr>
        <w:t>四、交货期</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合同签订后90日内完成供货及安装调试。</w:t>
      </w:r>
    </w:p>
    <w:p>
      <w:pPr>
        <w:pStyle w:val="6110"/>
        <w:spacing w:line="400" w:lineRule="exact"/>
        <w:jc w:val="left"/>
        <w:rPr>
          <w:rFonts w:ascii="Times New Roman" w:eastAsia="方正黑体_GBK" w:hAnsi="Times New Roman"/>
          <w:b/>
          <w:sz w:val="28"/>
          <w:szCs w:val="28"/>
        </w:rPr>
      </w:pPr>
      <w:r>
        <w:rPr>
          <w:rFonts w:ascii="Times New Roman" w:eastAsia="方正仿宋_GBK" w:hAnsi="Times New Roman" w:cs="Arial" w:hint="eastAsia"/>
          <w:b/>
          <w:bCs/>
          <w:sz w:val="28"/>
          <w:szCs w:val="28"/>
        </w:rPr>
        <w:t>★</w:t>
      </w:r>
      <w:r>
        <w:rPr>
          <w:rFonts w:ascii="Times New Roman" w:eastAsia="方正黑体_GBK" w:hAnsi="Times New Roman" w:hint="eastAsia"/>
          <w:b/>
          <w:sz w:val="28"/>
          <w:szCs w:val="28"/>
        </w:rPr>
        <w:t>五、交货地点</w:t>
      </w:r>
    </w:p>
    <w:p>
      <w:pPr>
        <w:pStyle w:val="6210"/>
        <w:spacing w:line="400" w:lineRule="exact"/>
        <w:ind w:firstLine="553"/>
        <w:jc w:val="left"/>
        <w:rPr>
          <w:rFonts w:ascii="Times New Roman" w:eastAsia="方正仿宋_GBK" w:hAnsi="Times New Roman"/>
          <w:sz w:val="28"/>
          <w:szCs w:val="28"/>
        </w:rPr>
      </w:pPr>
      <w:r>
        <w:rPr>
          <w:rFonts w:ascii="Times New Roman" w:eastAsia="方正仿宋_GBK" w:hAnsi="Times New Roman" w:hint="eastAsia"/>
          <w:bCs/>
          <w:sz w:val="28"/>
          <w:szCs w:val="28"/>
        </w:rPr>
        <w:t>广州市越秀区先烈中路100号15栋之一商检大厦6楼。</w:t>
      </w:r>
    </w:p>
    <w:p>
      <w:pPr>
        <w:spacing w:line="400" w:lineRule="exact"/>
        <w:jc w:val="left"/>
        <w:rPr>
          <w:rFonts w:ascii="Times New Roman" w:eastAsia="方正黑体_GBK" w:hAnsi="Times New Roman"/>
          <w:b/>
          <w:sz w:val="28"/>
          <w:szCs w:val="28"/>
        </w:rPr>
      </w:pPr>
      <w:r>
        <w:rPr>
          <w:rFonts w:ascii="Times New Roman" w:eastAsia="方正仿宋_GBK" w:hAnsi="Times New Roman" w:cs="Arial" w:hint="eastAsia"/>
          <w:b/>
          <w:bCs/>
          <w:sz w:val="28"/>
          <w:szCs w:val="28"/>
        </w:rPr>
        <w:t>★</w:t>
      </w:r>
      <w:r>
        <w:rPr>
          <w:rFonts w:ascii="Times New Roman" w:eastAsia="方正黑体_GBK" w:hAnsi="Times New Roman" w:hint="eastAsia"/>
          <w:b/>
          <w:sz w:val="28"/>
          <w:szCs w:val="28"/>
        </w:rPr>
        <w:t>六、质保期</w:t>
      </w:r>
    </w:p>
    <w:p>
      <w:pPr>
        <w:pStyle w:val="108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设备安装调试经用户验收合格当天起，质保期为2年。</w:t>
      </w:r>
    </w:p>
    <w:p>
      <w:pPr>
        <w:widowControl/>
        <w:spacing w:line="400" w:lineRule="exact"/>
        <w:jc w:val="left"/>
        <w:rPr>
          <w:rFonts w:ascii="Times New Roman" w:eastAsia="方正黑体_GBK" w:hAnsi="Times New Roman"/>
          <w:b/>
          <w:sz w:val="28"/>
          <w:szCs w:val="28"/>
        </w:rPr>
      </w:pPr>
      <w:r>
        <w:rPr>
          <w:rFonts w:ascii="Times New Roman" w:eastAsia="方正黑体_GBK" w:hAnsi="Times New Roman" w:hint="eastAsia"/>
          <w:b/>
          <w:sz w:val="28"/>
          <w:szCs w:val="28"/>
        </w:rPr>
        <w:t>七、售后服务要求</w:t>
      </w:r>
    </w:p>
    <w:p>
      <w:pPr>
        <w:pStyle w:val="11110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sz w:val="28"/>
          <w:szCs w:val="28"/>
        </w:rPr>
        <w:t xml:space="preserve">1. </w:t>
      </w:r>
      <w:r>
        <w:rPr>
          <w:rFonts w:ascii="Times New Roman" w:eastAsia="方正仿宋_GBK" w:hAnsi="Times New Roman" w:hint="eastAsia"/>
          <w:sz w:val="28"/>
          <w:szCs w:val="28"/>
        </w:rPr>
        <w:t>合同货物乙方提供原厂免费上门售后服务。质保期内，乙方负责对其提供的货物上门进行硬件维修、软件维护和升级等免费服务，甲方不再支付任何费用，但人为因素或自然灾害造成的损坏除外。质保期内，乙方在接到甲方系统故障或问题告知后，8小时内进行电话响应排除故障，若电话中无法解决，48小时内到达现场排除故障。如果需要更换配件的，更换的配件跟被更换的品牌、类型相一致或者是同类更高档次的替代品，并且必须征得甲方管理人员同意。</w:t>
      </w:r>
    </w:p>
    <w:p>
      <w:pPr>
        <w:pStyle w:val="11110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2.安装调试：由乙方负责于货物到达甲方后15个工作日日内或甲方另行约定的时间内完成现场安装、调试、正常启动。</w:t>
      </w:r>
    </w:p>
    <w:p>
      <w:pPr>
        <w:pStyle w:val="11110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3.验收：乙方完成安装调试，甲方试运行正常后，乙方向甲方提交书面验收通知，按供应方的技术资料、第三方计量机构提供的计量证书、合同资料和招投标文件指标验收。甲方使用单位组织验收。</w:t>
      </w:r>
    </w:p>
    <w:p>
      <w:pPr>
        <w:pStyle w:val="111100"/>
        <w:spacing w:line="400" w:lineRule="exact"/>
        <w:ind w:firstLine="560" w:firstLineChars="200"/>
        <w:jc w:val="left"/>
        <w:rPr>
          <w:rFonts w:ascii="Times New Roman" w:eastAsia="方正黑体_GBK" w:hAnsi="Times New Roman"/>
          <w:b/>
          <w:sz w:val="28"/>
          <w:szCs w:val="28"/>
        </w:rPr>
      </w:pPr>
      <w:r>
        <w:rPr>
          <w:rFonts w:ascii="Times New Roman" w:eastAsia="方正仿宋_GBK" w:hAnsi="Times New Roman" w:hint="eastAsia"/>
          <w:sz w:val="28"/>
          <w:szCs w:val="28"/>
        </w:rPr>
        <w:t>4交货地点：按分配表中的需求单位要求交货。</w:t>
      </w:r>
    </w:p>
    <w:p>
      <w:pPr>
        <w:widowControl/>
        <w:spacing w:line="400" w:lineRule="exact"/>
        <w:jc w:val="left"/>
        <w:rPr>
          <w:rFonts w:ascii="Times New Roman" w:eastAsia="方正黑体_GBK" w:hAnsi="Times New Roman"/>
          <w:b/>
          <w:sz w:val="28"/>
          <w:szCs w:val="28"/>
        </w:rPr>
      </w:pPr>
      <w:r>
        <w:rPr>
          <w:rFonts w:ascii="Times New Roman" w:eastAsia="方正黑体_GBK" w:hAnsi="Times New Roman" w:hint="eastAsia"/>
          <w:b/>
          <w:sz w:val="28"/>
          <w:szCs w:val="28"/>
        </w:rPr>
        <w:t>八、培训要求</w:t>
      </w:r>
    </w:p>
    <w:p>
      <w:pPr>
        <w:pStyle w:val="11410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1.现场培训：为用户提供培训直至用户熟练操作设备，主要内容为设备的基本结构、性能、主要部件的构造及原理，日常使用操作、保养与管理，常见故障的排除，紧急情况的处理等，直到用户受训人员熟练掌握。</w:t>
      </w:r>
    </w:p>
    <w:p>
      <w:pPr>
        <w:pStyle w:val="11410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2.制造商应为用户提供必要的技术支持，为用户提供参加厂商举办的相关检测方面的技术交流会的名额。</w:t>
      </w:r>
    </w:p>
    <w:p>
      <w:pPr>
        <w:spacing w:line="400" w:lineRule="exact"/>
        <w:jc w:val="left"/>
        <w:rPr>
          <w:rFonts w:ascii="Times New Roman" w:eastAsia="方正仿宋_GBK" w:hAnsi="Times New Roman"/>
          <w:sz w:val="28"/>
          <w:szCs w:val="28"/>
        </w:rPr>
      </w:pPr>
      <w:r>
        <w:rPr>
          <w:rFonts w:ascii="Times New Roman" w:eastAsia="方正仿宋_GBK" w:hAnsi="Times New Roman"/>
          <w:sz w:val="28"/>
          <w:szCs w:val="28"/>
        </w:rPr>
        <w:t xml:space="preserve">    </w:t>
      </w:r>
    </w:p>
    <w:p>
      <w:pPr>
        <w:widowControl/>
        <w:spacing w:line="400" w:lineRule="exact"/>
        <w:jc w:val="left"/>
        <w:rPr>
          <w:rFonts w:ascii="Times New Roman" w:eastAsia="方正黑体_GBK" w:hAnsi="Times New Roman"/>
          <w:b/>
          <w:sz w:val="28"/>
          <w:szCs w:val="28"/>
        </w:rPr>
      </w:pPr>
      <w:bookmarkEnd w:id="39"/>
      <w:r>
        <w:rPr>
          <w:rFonts w:ascii="Times New Roman" w:eastAsia="方正黑体_GBK" w:hAnsi="Times New Roman" w:hint="eastAsia"/>
          <w:b/>
          <w:sz w:val="28"/>
          <w:szCs w:val="28"/>
        </w:rPr>
        <w:t>九、分配表</w:t>
      </w:r>
    </w:p>
    <w:p>
      <w:pPr>
        <w:pStyle w:val="101100"/>
        <w:tabs>
          <w:tab w:val="left" w:pos="2160"/>
          <w:tab w:val="center" w:pos="4450"/>
        </w:tabs>
        <w:spacing w:line="400" w:lineRule="exact"/>
        <w:jc w:val="center"/>
        <w:rPr>
          <w:rFonts w:ascii="Times New Roman" w:eastAsia="方正仿宋_GBK" w:hAnsi="Times New Roman"/>
          <w:b/>
          <w:bCs/>
          <w:sz w:val="28"/>
          <w:szCs w:val="28"/>
        </w:rPr>
      </w:pPr>
      <w:r>
        <w:rPr>
          <w:rFonts w:ascii="Times New Roman" w:eastAsia="方正仿宋_GBK" w:hAnsi="Times New Roman" w:hint="eastAsia"/>
          <w:b/>
          <w:bCs/>
          <w:sz w:val="28"/>
          <w:szCs w:val="28"/>
        </w:rPr>
        <w:t>燃烧炉-离子色谱联用仪分配表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77"/>
        <w:gridCol w:w="2749"/>
        <w:gridCol w:w="1827"/>
        <w:gridCol w:w="17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101100"/>
              <w:spacing w:line="400" w:lineRule="exact"/>
              <w:jc w:val="center"/>
              <w:rPr>
                <w:rFonts w:ascii="Times New Roman" w:eastAsia="方正仿宋_GBK" w:hAnsi="Times New Roman"/>
                <w:b/>
                <w:bCs/>
                <w:kern w:val="0"/>
                <w:sz w:val="28"/>
                <w:szCs w:val="28"/>
              </w:rPr>
            </w:pPr>
            <w:r>
              <w:rPr>
                <w:rFonts w:ascii="Times New Roman" w:eastAsia="方正仿宋_GBK" w:hAnsi="Times New Roman" w:hint="eastAsia"/>
                <w:b/>
                <w:bCs/>
                <w:kern w:val="0"/>
                <w:sz w:val="28"/>
                <w:szCs w:val="28"/>
              </w:rPr>
              <w:t>需求单位</w:t>
            </w:r>
          </w:p>
        </w:tc>
        <w:tc>
          <w:tcPr>
            <w:tcW w:w="2749" w:type="dxa"/>
            <w:tcBorders>
              <w:tl2br w:val="nil"/>
              <w:tr2bl w:val="nil"/>
            </w:tcBorders>
            <w:vAlign w:val="center"/>
          </w:tcPr>
          <w:p>
            <w:pPr>
              <w:pStyle w:val="101100"/>
              <w:spacing w:line="400" w:lineRule="exact"/>
              <w:jc w:val="center"/>
              <w:rPr>
                <w:rFonts w:ascii="Times New Roman" w:eastAsia="方正仿宋_GBK" w:hAnsi="Times New Roman"/>
                <w:b/>
                <w:bCs/>
                <w:kern w:val="0"/>
                <w:sz w:val="28"/>
                <w:szCs w:val="28"/>
              </w:rPr>
            </w:pPr>
            <w:r>
              <w:rPr>
                <w:rFonts w:ascii="Times New Roman" w:eastAsia="方正仿宋_GBK" w:hAnsi="Times New Roman" w:hint="eastAsia"/>
                <w:b/>
                <w:bCs/>
                <w:kern w:val="0"/>
                <w:sz w:val="28"/>
                <w:szCs w:val="28"/>
              </w:rPr>
              <w:t>品名/型号</w:t>
            </w:r>
          </w:p>
        </w:tc>
        <w:tc>
          <w:tcPr>
            <w:tcW w:w="1827" w:type="dxa"/>
            <w:tcBorders>
              <w:tl2br w:val="nil"/>
              <w:tr2bl w:val="nil"/>
            </w:tcBorders>
            <w:vAlign w:val="center"/>
          </w:tcPr>
          <w:p>
            <w:pPr>
              <w:pStyle w:val="101100"/>
              <w:spacing w:line="400" w:lineRule="exact"/>
              <w:jc w:val="center"/>
              <w:rPr>
                <w:rFonts w:ascii="Times New Roman" w:eastAsia="方正仿宋_GBK" w:hAnsi="Times New Roman"/>
                <w:b/>
                <w:bCs/>
                <w:kern w:val="0"/>
                <w:sz w:val="28"/>
                <w:szCs w:val="28"/>
              </w:rPr>
            </w:pPr>
            <w:r>
              <w:rPr>
                <w:rFonts w:ascii="Times New Roman" w:eastAsia="方正仿宋_GBK" w:hAnsi="Times New Roman" w:hint="eastAsia"/>
                <w:b/>
                <w:bCs/>
                <w:kern w:val="0"/>
                <w:sz w:val="28"/>
                <w:szCs w:val="28"/>
              </w:rPr>
              <w:t>数量</w:t>
            </w:r>
          </w:p>
        </w:tc>
        <w:tc>
          <w:tcPr>
            <w:tcW w:w="1769" w:type="dxa"/>
            <w:tcBorders>
              <w:tl2br w:val="nil"/>
              <w:tr2bl w:val="nil"/>
            </w:tcBorders>
            <w:vAlign w:val="center"/>
          </w:tcPr>
          <w:p>
            <w:pPr>
              <w:pStyle w:val="101100"/>
              <w:spacing w:line="400" w:lineRule="exact"/>
              <w:jc w:val="center"/>
              <w:rPr>
                <w:rFonts w:ascii="Times New Roman" w:eastAsia="方正仿宋_GBK" w:hAnsi="Times New Roman"/>
                <w:b/>
                <w:bCs/>
                <w:kern w:val="0"/>
                <w:sz w:val="28"/>
                <w:szCs w:val="28"/>
              </w:rPr>
            </w:pPr>
            <w:r>
              <w:rPr>
                <w:rFonts w:ascii="Times New Roman" w:eastAsia="方正仿宋_GBK" w:hAnsi="Times New Roman" w:hint="eastAsia"/>
                <w:b/>
                <w:bCs/>
                <w:kern w:val="0"/>
                <w:sz w:val="28"/>
                <w:szCs w:val="28"/>
              </w:rPr>
              <w:t>预算金额（万元）</w:t>
            </w:r>
          </w:p>
        </w:tc>
      </w:tr>
      <w:tr>
        <w:tblPrEx>
          <w:jc w:val="center"/>
          <w:tblLayout w:type="fixed"/>
          <w:tblCellMar>
            <w:top w:w="0" w:type="dxa"/>
            <w:left w:w="108" w:type="dxa"/>
            <w:bottom w:w="0" w:type="dxa"/>
            <w:right w:w="108" w:type="dxa"/>
          </w:tblCellMar>
        </w:tblPrEx>
        <w:trPr>
          <w:trHeight w:val="417"/>
          <w:jc w:val="center"/>
        </w:trPr>
        <w:tc>
          <w:tcPr>
            <w:tcW w:w="2177" w:type="dxa"/>
            <w:tcBorders>
              <w:tl2br w:val="nil"/>
              <w:tr2bl w:val="nil"/>
            </w:tcBorders>
            <w:vAlign w:val="center"/>
          </w:tcPr>
          <w:p>
            <w:pPr>
              <w:pStyle w:val="1948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rPr>
              <w:t>广州海关</w:t>
            </w:r>
            <w:r>
              <w:rPr>
                <w:rFonts w:ascii="Times New Roman" w:eastAsia="方正仿宋_GBK" w:hAnsi="Times New Roman" w:hint="eastAsia"/>
                <w:kern w:val="0"/>
                <w:sz w:val="28"/>
                <w:szCs w:val="28"/>
              </w:rPr>
              <w:t>广州海关技术中心</w:t>
            </w:r>
          </w:p>
        </w:tc>
        <w:tc>
          <w:tcPr>
            <w:tcW w:w="2749" w:type="dxa"/>
            <w:tcBorders>
              <w:tl2br w:val="nil"/>
              <w:tr2bl w:val="nil"/>
            </w:tcBorders>
            <w:vAlign w:val="center"/>
          </w:tcPr>
          <w:p>
            <w:pPr>
              <w:pStyle w:val="1948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rPr>
              <w:t>燃烧炉-离子色谱联用仪</w:t>
            </w:r>
          </w:p>
        </w:tc>
        <w:tc>
          <w:tcPr>
            <w:tcW w:w="1827" w:type="dxa"/>
            <w:tcBorders>
              <w:tl2br w:val="nil"/>
              <w:tr2bl w:val="nil"/>
            </w:tcBorders>
            <w:vAlign w:val="center"/>
          </w:tcPr>
          <w:p>
            <w:pPr>
              <w:pStyle w:val="1948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1948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198</w:t>
            </w:r>
          </w:p>
        </w:tc>
      </w:tr>
      <w:tr>
        <w:tblPrEx>
          <w:jc w:val="center"/>
          <w:tblLayout w:type="fixed"/>
          <w:tblCellMar>
            <w:top w:w="0" w:type="dxa"/>
            <w:left w:w="108" w:type="dxa"/>
            <w:bottom w:w="0" w:type="dxa"/>
            <w:right w:w="108" w:type="dxa"/>
          </w:tblCellMar>
        </w:tblPrEx>
        <w:trPr>
          <w:jc w:val="center"/>
        </w:trPr>
        <w:tc>
          <w:tcPr>
            <w:tcW w:w="2177" w:type="dxa"/>
            <w:tcBorders>
              <w:tl2br w:val="nil"/>
              <w:tr2bl w:val="nil"/>
            </w:tcBorders>
            <w:vAlign w:val="center"/>
          </w:tcPr>
          <w:p>
            <w:pPr>
              <w:pStyle w:val="101100"/>
              <w:widowControl/>
              <w:spacing w:line="400" w:lineRule="exact"/>
              <w:jc w:val="center"/>
              <w:textAlignment w:val="center"/>
              <w:rPr>
                <w:rFonts w:ascii="Times New Roman" w:eastAsia="方正仿宋_GBK" w:hAnsi="Times New Roman"/>
                <w:color w:val="000000"/>
                <w:kern w:val="0"/>
                <w:sz w:val="28"/>
                <w:szCs w:val="28"/>
              </w:rPr>
            </w:pPr>
          </w:p>
        </w:tc>
        <w:tc>
          <w:tcPr>
            <w:tcW w:w="2749" w:type="dxa"/>
            <w:tcBorders>
              <w:tl2br w:val="nil"/>
              <w:tr2bl w:val="nil"/>
            </w:tcBorders>
            <w:vAlign w:val="center"/>
          </w:tcPr>
          <w:p>
            <w:pPr>
              <w:pStyle w:val="10110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hint="eastAsia"/>
                <w:color w:val="000000"/>
                <w:kern w:val="0"/>
                <w:sz w:val="28"/>
                <w:szCs w:val="28"/>
              </w:rPr>
              <w:t>合计</w:t>
            </w:r>
          </w:p>
        </w:tc>
        <w:tc>
          <w:tcPr>
            <w:tcW w:w="1827" w:type="dxa"/>
            <w:tcBorders>
              <w:tl2br w:val="nil"/>
              <w:tr2bl w:val="nil"/>
            </w:tcBorders>
            <w:vAlign w:val="center"/>
          </w:tcPr>
          <w:p>
            <w:pPr>
              <w:pStyle w:val="10110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10110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198</w:t>
            </w:r>
          </w:p>
        </w:tc>
      </w:tr>
    </w:tbl>
    <w:p>
      <w:pPr>
        <w:pStyle w:val="1510"/>
        <w:widowControl/>
        <w:spacing w:line="400" w:lineRule="exact"/>
        <w:jc w:val="left"/>
        <w:rPr>
          <w:rFonts w:ascii="Times New Roman" w:eastAsia="方正黑体_GBK" w:hAnsi="Times New Roman"/>
          <w:b/>
          <w:sz w:val="28"/>
          <w:szCs w:val="28"/>
        </w:rPr>
      </w:pPr>
      <w:r>
        <w:rPr>
          <w:rFonts w:ascii="Times New Roman" w:eastAsia="方正黑体_GBK" w:hAnsi="Times New Roman" w:hint="eastAsia"/>
          <w:b/>
          <w:sz w:val="28"/>
          <w:szCs w:val="28"/>
        </w:rPr>
        <w:t>十、主要技术参数及配置条目数量统计</w:t>
      </w:r>
    </w:p>
    <w:tbl>
      <w:tblPr>
        <w:tblW w:w="8571"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19"/>
        <w:gridCol w:w="2880"/>
        <w:gridCol w:w="4072"/>
      </w:tblGrid>
      <w:tr>
        <w:tblPrEx>
          <w:tblW w:w="8571"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19"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黑体_GBK" w:hAnsi="Times New Roman" w:hint="eastAsia"/>
                <w:b/>
                <w:sz w:val="28"/>
                <w:szCs w:val="28"/>
              </w:rPr>
              <w:t>包号</w:t>
            </w:r>
          </w:p>
        </w:tc>
        <w:tc>
          <w:tcPr>
            <w:tcW w:w="2880"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黑体_GBK" w:hAnsi="Times New Roman" w:hint="eastAsia"/>
                <w:b/>
                <w:sz w:val="28"/>
                <w:szCs w:val="28"/>
              </w:rPr>
              <w:t>指标类型</w:t>
            </w:r>
          </w:p>
        </w:tc>
        <w:tc>
          <w:tcPr>
            <w:tcW w:w="4072" w:type="dxa"/>
            <w:vAlign w:val="center"/>
          </w:tcPr>
          <w:p>
            <w:pPr>
              <w:pStyle w:val="1510"/>
              <w:widowControl/>
              <w:spacing w:line="400" w:lineRule="exact"/>
              <w:jc w:val="center"/>
              <w:rPr>
                <w:rFonts w:ascii="Times New Roman" w:eastAsia="方正黑体_GBK" w:hAnsi="Times New Roman"/>
                <w:b/>
                <w:sz w:val="28"/>
                <w:szCs w:val="28"/>
              </w:rPr>
            </w:pPr>
            <w:r>
              <w:rPr>
                <w:rFonts w:ascii="Times New Roman" w:eastAsia="方正黑体_GBK" w:hAnsi="Times New Roman" w:hint="eastAsia"/>
                <w:b/>
                <w:sz w:val="28"/>
                <w:szCs w:val="28"/>
              </w:rPr>
              <w:t>条目数量（个）</w:t>
            </w:r>
          </w:p>
        </w:tc>
      </w:tr>
      <w:tr>
        <w:tblPrEx>
          <w:tblW w:w="8571" w:type="dxa"/>
          <w:jc w:val="left"/>
          <w:tblInd w:w="-93" w:type="dxa"/>
          <w:tblCellMar>
            <w:top w:w="0" w:type="dxa"/>
            <w:left w:w="108" w:type="dxa"/>
            <w:bottom w:w="0" w:type="dxa"/>
            <w:right w:w="108" w:type="dxa"/>
          </w:tblCellMar>
        </w:tblPrEx>
        <w:trPr>
          <w:trHeight w:val="389"/>
          <w:jc w:val="left"/>
        </w:trPr>
        <w:tc>
          <w:tcPr>
            <w:tcW w:w="1619" w:type="dxa"/>
            <w:vMerge w:val="restart"/>
            <w:vAlign w:val="center"/>
          </w:tcPr>
          <w:p>
            <w:pPr>
              <w:widowControl/>
              <w:spacing w:line="400" w:lineRule="exact"/>
              <w:jc w:val="center"/>
              <w:textAlignment w:val="center"/>
              <w:rPr>
                <w:rFonts w:ascii="Times New Roman" w:eastAsia="方正仿宋_GBK" w:hAnsi="Times New Roman"/>
                <w:kern w:val="0"/>
                <w:sz w:val="28"/>
                <w:szCs w:val="28"/>
              </w:rPr>
            </w:pPr>
            <w:r>
              <w:rPr>
                <w:rFonts w:ascii="Times New Roman" w:eastAsia="方正仿宋_GBK" w:hAnsi="Times New Roman" w:hint="eastAsia"/>
                <w:kern w:val="0"/>
                <w:sz w:val="28"/>
                <w:szCs w:val="28"/>
              </w:rPr>
              <w:t>01包</w:t>
            </w:r>
          </w:p>
        </w:tc>
        <w:tc>
          <w:tcPr>
            <w:tcW w:w="2880" w:type="dxa"/>
            <w:tcBorders>
              <w:top w:val="single" w:sz="4" w:space="0" w:color="auto"/>
              <w:left w:val="single" w:sz="4" w:space="0" w:color="auto"/>
              <w:right w:val="single" w:sz="4" w:space="0" w:color="auto"/>
            </w:tcBorders>
            <w:vAlign w:val="center"/>
          </w:tcPr>
          <w:p>
            <w:pPr>
              <w:pStyle w:val="11710"/>
              <w:widowControl/>
              <w:spacing w:line="400" w:lineRule="exact"/>
              <w:jc w:val="center"/>
              <w:rPr>
                <w:rFonts w:ascii="Times New Roman" w:eastAsia="方正黑体_GBK" w:hAnsi="Times New Roman"/>
                <w:b/>
                <w:sz w:val="28"/>
                <w:szCs w:val="28"/>
              </w:rPr>
            </w:pPr>
            <w:r>
              <w:rPr>
                <w:rFonts w:ascii="Times New Roman" w:eastAsia="方正仿宋_GBK" w:hAnsi="Times New Roman" w:cs="Arial" w:hint="eastAsia"/>
                <w:b/>
                <w:bCs/>
                <w:sz w:val="28"/>
                <w:szCs w:val="28"/>
              </w:rPr>
              <w:t>★指标</w:t>
            </w:r>
          </w:p>
        </w:tc>
        <w:tc>
          <w:tcPr>
            <w:tcW w:w="4072" w:type="dxa"/>
            <w:vAlign w:val="center"/>
          </w:tcPr>
          <w:p>
            <w:pPr>
              <w:pStyle w:val="118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4</w:t>
            </w:r>
          </w:p>
        </w:tc>
      </w:tr>
      <w:tr>
        <w:tblPrEx>
          <w:tblW w:w="8571" w:type="dxa"/>
          <w:jc w:val="left"/>
          <w:tblInd w:w="-93" w:type="dxa"/>
          <w:tblCellMar>
            <w:top w:w="0" w:type="dxa"/>
            <w:left w:w="108" w:type="dxa"/>
            <w:bottom w:w="0" w:type="dxa"/>
            <w:right w:w="108" w:type="dxa"/>
          </w:tblCellMar>
        </w:tblPrEx>
        <w:trPr>
          <w:trHeight w:val="389"/>
          <w:jc w:val="left"/>
        </w:trPr>
        <w:tc>
          <w:tcPr>
            <w:tcW w:w="1619" w:type="dxa"/>
            <w:vMerge/>
            <w:vAlign w:val="center"/>
          </w:tcPr>
          <w:p/>
        </w:tc>
        <w:tc>
          <w:tcPr>
            <w:tcW w:w="2880" w:type="dxa"/>
            <w:tcBorders>
              <w:top w:val="single" w:sz="4" w:space="0" w:color="auto"/>
              <w:left w:val="single" w:sz="4" w:space="0" w:color="auto"/>
              <w:right w:val="single" w:sz="4" w:space="0" w:color="auto"/>
            </w:tcBorders>
            <w:vAlign w:val="center"/>
          </w:tcPr>
          <w:p>
            <w:pPr>
              <w:pStyle w:val="11910"/>
              <w:widowControl/>
              <w:spacing w:line="400" w:lineRule="exact"/>
              <w:jc w:val="center"/>
              <w:rPr>
                <w:rFonts w:ascii="Times New Roman" w:eastAsia="方正黑体_GBK" w:hAnsi="Times New Roman"/>
                <w:b/>
                <w:sz w:val="28"/>
                <w:szCs w:val="28"/>
              </w:rPr>
            </w:pPr>
            <w:r>
              <w:rPr>
                <w:rFonts w:ascii="Times New Roman" w:eastAsia="方正仿宋_GBK" w:hAnsi="Times New Roman" w:hint="eastAsia"/>
                <w:sz w:val="28"/>
                <w:szCs w:val="28"/>
              </w:rPr>
              <w:t>▲指标</w:t>
            </w:r>
          </w:p>
        </w:tc>
        <w:tc>
          <w:tcPr>
            <w:tcW w:w="4072" w:type="dxa"/>
            <w:vAlign w:val="center"/>
          </w:tcPr>
          <w:p>
            <w:pPr>
              <w:pStyle w:val="120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8</w:t>
            </w:r>
          </w:p>
        </w:tc>
      </w:tr>
      <w:tr>
        <w:tblPrEx>
          <w:tblW w:w="8571" w:type="dxa"/>
          <w:jc w:val="left"/>
          <w:tblInd w:w="-93" w:type="dxa"/>
          <w:tblCellMar>
            <w:top w:w="0" w:type="dxa"/>
            <w:left w:w="108" w:type="dxa"/>
            <w:bottom w:w="0" w:type="dxa"/>
            <w:right w:w="108" w:type="dxa"/>
          </w:tblCellMar>
        </w:tblPrEx>
        <w:trPr>
          <w:trHeight w:val="389"/>
          <w:jc w:val="left"/>
        </w:trPr>
        <w:tc>
          <w:tcPr>
            <w:tcW w:w="1619" w:type="dxa"/>
            <w:vMerge/>
            <w:vAlign w:val="center"/>
          </w:tcPr>
          <w:p/>
        </w:tc>
        <w:tc>
          <w:tcPr>
            <w:tcW w:w="2880" w:type="dxa"/>
            <w:tcBorders>
              <w:top w:val="single" w:sz="4" w:space="0" w:color="auto"/>
              <w:left w:val="single" w:sz="4" w:space="0" w:color="auto"/>
              <w:right w:val="single" w:sz="4" w:space="0" w:color="auto"/>
            </w:tcBorders>
            <w:vAlign w:val="center"/>
          </w:tcPr>
          <w:p>
            <w:pPr>
              <w:pStyle w:val="121100"/>
              <w:widowControl/>
              <w:spacing w:line="400" w:lineRule="exact"/>
              <w:jc w:val="center"/>
              <w:rPr>
                <w:rFonts w:ascii="Times New Roman" w:eastAsia="方正黑体_GBK" w:hAnsi="Times New Roman"/>
                <w:b/>
                <w:sz w:val="28"/>
                <w:szCs w:val="28"/>
              </w:rPr>
            </w:pPr>
            <w:r>
              <w:rPr>
                <w:rFonts w:ascii="Times New Roman" w:eastAsia="方正仿宋_GBK" w:hAnsi="Times New Roman" w:hint="eastAsia"/>
                <w:sz w:val="28"/>
                <w:szCs w:val="28"/>
              </w:rPr>
              <w:t>一般指标</w:t>
            </w:r>
          </w:p>
        </w:tc>
        <w:tc>
          <w:tcPr>
            <w:tcW w:w="4072" w:type="dxa"/>
            <w:vAlign w:val="center"/>
          </w:tcPr>
          <w:p>
            <w:pPr>
              <w:pStyle w:val="122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40</w:t>
            </w:r>
          </w:p>
        </w:tc>
      </w:tr>
    </w:tbl>
    <w:p>
      <w:pPr>
        <w:widowControl/>
        <w:spacing w:line="400" w:lineRule="exact"/>
        <w:jc w:val="left"/>
        <w:rPr>
          <w:rFonts w:ascii="Times New Roman" w:eastAsia="方正黑体_GBK" w:hAnsi="Times New Roman"/>
          <w:b/>
          <w:sz w:val="28"/>
          <w:szCs w:val="28"/>
        </w:rPr>
      </w:pPr>
      <w:r>
        <w:rPr>
          <w:rFonts w:ascii="Times New Roman" w:eastAsia="方正黑体_GBK" w:hAnsi="Times New Roman" w:hint="eastAsia"/>
          <w:b/>
          <w:sz w:val="28"/>
          <w:szCs w:val="28"/>
        </w:rPr>
        <w:t>十一、付款办法</w:t>
      </w:r>
    </w:p>
    <w:p>
      <w:pPr>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 xml:space="preserve">    </w:t>
      </w:r>
    </w:p>
    <w:p>
      <w:pPr>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sz w:val="28"/>
          <w:szCs w:val="28"/>
        </w:rPr>
        <w:t xml:space="preserve">1. </w:t>
      </w:r>
      <w:r>
        <w:rPr>
          <w:rFonts w:ascii="Times New Roman" w:eastAsia="方正仿宋_GBK" w:hAnsi="Times New Roman" w:hint="eastAsia"/>
          <w:sz w:val="28"/>
          <w:szCs w:val="28"/>
        </w:rPr>
        <w:t>乙方（指供应商，下同）向甲方（指采购人，下同）交付中标金额</w:t>
      </w:r>
      <w:r>
        <w:rPr>
          <w:rFonts w:ascii="Times New Roman" w:eastAsia="方正仿宋_GBK" w:hAnsi="Times New Roman"/>
          <w:sz w:val="28"/>
          <w:szCs w:val="28"/>
          <w:u w:val="single"/>
        </w:rPr>
        <w:t>10%</w:t>
      </w:r>
      <w:r>
        <w:rPr>
          <w:rFonts w:ascii="Times New Roman" w:eastAsia="方正仿宋_GBK" w:hAnsi="Times New Roman" w:hint="eastAsia"/>
          <w:sz w:val="28"/>
          <w:szCs w:val="28"/>
        </w:rPr>
        <w:t>的履约保证金（或金融机构出具的保函），并提交下列单据之日起10个工作日内，甲方向乙方支付合同总价</w:t>
      </w:r>
      <w:r>
        <w:rPr>
          <w:rFonts w:ascii="Times New Roman" w:eastAsia="方正仿宋_GBK" w:hAnsi="Times New Roman"/>
          <w:sz w:val="28"/>
          <w:szCs w:val="28"/>
          <w:u w:val="single"/>
        </w:rPr>
        <w:t>30%</w:t>
      </w:r>
      <w:r>
        <w:rPr>
          <w:rFonts w:ascii="Times New Roman" w:eastAsia="方正仿宋_GBK" w:hAnsi="Times New Roman" w:hint="eastAsia"/>
          <w:sz w:val="28"/>
          <w:szCs w:val="28"/>
        </w:rPr>
        <w:t>合同款（金额）。</w:t>
      </w:r>
    </w:p>
    <w:p>
      <w:pPr>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乙方提交单据：合同（正文部分复印件）、中标通知书（或成交通知书）、发票（原件）、履约保证金单据。</w:t>
      </w:r>
    </w:p>
    <w:p>
      <w:pPr>
        <w:spacing w:line="400" w:lineRule="exact"/>
        <w:ind w:firstLine="560" w:firstLineChars="200"/>
        <w:rPr>
          <w:rFonts w:ascii="Times New Roman" w:eastAsia="方正仿宋_GBK" w:hAnsi="Times New Roman"/>
          <w:sz w:val="28"/>
          <w:szCs w:val="28"/>
        </w:rPr>
      </w:pPr>
    </w:p>
    <w:p>
      <w:pPr>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2.设备全部到货安装调试，并经甲方（用户）验收合格后，乙方向甲方提交下列单据之日起10个工作日内，甲方向乙方支付合同总价</w:t>
      </w:r>
      <w:r>
        <w:rPr>
          <w:rFonts w:ascii="Times New Roman" w:eastAsia="方正仿宋_GBK" w:hAnsi="Times New Roman"/>
          <w:sz w:val="28"/>
          <w:szCs w:val="28"/>
          <w:u w:val="single"/>
        </w:rPr>
        <w:t>70 %</w:t>
      </w:r>
      <w:r>
        <w:rPr>
          <w:rFonts w:ascii="Times New Roman" w:eastAsia="方正仿宋_GBK" w:hAnsi="Times New Roman" w:hint="eastAsia"/>
          <w:sz w:val="28"/>
          <w:szCs w:val="28"/>
        </w:rPr>
        <w:t>合同款（金额）。</w:t>
      </w:r>
    </w:p>
    <w:p>
      <w:pPr>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乙方提交单据：合同(正文部分复印件）、中标通知书（或成交通知书）、发票（原件）、安装调试验收合格报告（须装订成册）。</w:t>
      </w:r>
    </w:p>
    <w:p>
      <w:pPr>
        <w:spacing w:line="400" w:lineRule="exact"/>
        <w:ind w:firstLine="560" w:firstLineChars="200"/>
        <w:rPr>
          <w:rFonts w:eastAsia="方正仿宋_GBK"/>
          <w:sz w:val="28"/>
          <w:szCs w:val="28"/>
        </w:rPr>
      </w:pPr>
      <w:r>
        <w:rPr>
          <w:rFonts w:eastAsia="方正仿宋_GBK" w:hint="eastAsia"/>
          <w:sz w:val="28"/>
          <w:szCs w:val="28"/>
        </w:rPr>
        <w:t>设备</w:t>
      </w:r>
      <w:r>
        <w:rPr>
          <w:rFonts w:eastAsia="方正仿宋_GBK"/>
          <w:sz w:val="28"/>
          <w:szCs w:val="28"/>
        </w:rPr>
        <w:t>全部安装调试，并经</w:t>
      </w:r>
      <w:r>
        <w:rPr>
          <w:rFonts w:eastAsia="方正仿宋_GBK" w:hint="eastAsia"/>
          <w:sz w:val="28"/>
          <w:szCs w:val="28"/>
        </w:rPr>
        <w:t>甲方</w:t>
      </w:r>
      <w:r>
        <w:rPr>
          <w:rFonts w:eastAsia="方正仿宋_GBK"/>
          <w:sz w:val="28"/>
          <w:szCs w:val="28"/>
        </w:rPr>
        <w:t>（</w:t>
      </w:r>
      <w:r>
        <w:rPr>
          <w:rFonts w:eastAsia="方正仿宋_GBK" w:hint="eastAsia"/>
          <w:sz w:val="28"/>
          <w:szCs w:val="28"/>
        </w:rPr>
        <w:t>用户</w:t>
      </w:r>
      <w:r>
        <w:rPr>
          <w:rFonts w:eastAsia="方正仿宋_GBK"/>
          <w:sz w:val="28"/>
          <w:szCs w:val="28"/>
        </w:rPr>
        <w:t>）</w:t>
      </w:r>
      <w:r>
        <w:rPr>
          <w:rFonts w:eastAsia="方正仿宋_GBK" w:hint="eastAsia"/>
          <w:sz w:val="28"/>
          <w:szCs w:val="28"/>
        </w:rPr>
        <w:t>验收</w:t>
      </w:r>
      <w:r>
        <w:rPr>
          <w:rFonts w:eastAsia="方正仿宋_GBK"/>
          <w:sz w:val="28"/>
          <w:szCs w:val="28"/>
        </w:rPr>
        <w:t>合格后</w:t>
      </w:r>
      <w:r>
        <w:rPr>
          <w:rFonts w:eastAsia="方正仿宋_GBK" w:hint="eastAsia"/>
          <w:sz w:val="28"/>
          <w:szCs w:val="28"/>
        </w:rPr>
        <w:t>30个日历日</w:t>
      </w:r>
      <w:r>
        <w:rPr>
          <w:rFonts w:eastAsia="方正仿宋_GBK"/>
          <w:sz w:val="28"/>
          <w:szCs w:val="28"/>
        </w:rPr>
        <w:t>内，乙方可以提交</w:t>
      </w:r>
      <w:r>
        <w:rPr>
          <w:rFonts w:eastAsia="方正仿宋_GBK" w:hint="eastAsia"/>
          <w:sz w:val="28"/>
          <w:szCs w:val="28"/>
        </w:rPr>
        <w:t>履约保证金退款</w:t>
      </w:r>
      <w:r>
        <w:rPr>
          <w:rFonts w:eastAsia="方正仿宋_GBK"/>
          <w:sz w:val="28"/>
          <w:szCs w:val="28"/>
        </w:rPr>
        <w:t>申请。</w:t>
      </w:r>
      <w:r>
        <w:rPr>
          <w:rFonts w:eastAsia="方正仿宋_GBK" w:hint="eastAsia"/>
          <w:sz w:val="28"/>
          <w:szCs w:val="28"/>
        </w:rPr>
        <w:t>甲方凭乙方</w:t>
      </w:r>
      <w:r>
        <w:rPr>
          <w:rFonts w:eastAsia="方正仿宋_GBK"/>
          <w:sz w:val="28"/>
          <w:szCs w:val="28"/>
        </w:rPr>
        <w:t>提交退款申请，</w:t>
      </w:r>
      <w:r>
        <w:rPr>
          <w:rFonts w:eastAsia="方正仿宋_GBK" w:hint="eastAsia"/>
          <w:sz w:val="28"/>
          <w:szCs w:val="28"/>
        </w:rPr>
        <w:t>15个</w:t>
      </w:r>
      <w:r>
        <w:rPr>
          <w:rFonts w:eastAsia="方正仿宋_GBK"/>
          <w:sz w:val="28"/>
          <w:szCs w:val="28"/>
        </w:rPr>
        <w:t>工作日内无息退还。</w:t>
      </w:r>
    </w:p>
    <w:p>
      <w:pPr>
        <w:spacing w:line="400" w:lineRule="exact"/>
        <w:ind w:firstLine="560" w:firstLineChars="200"/>
        <w:rPr>
          <w:rFonts w:ascii="Times New Roman" w:eastAsia="方正仿宋_GBK" w:hAnsi="Times New Roman"/>
          <w:sz w:val="28"/>
          <w:szCs w:val="28"/>
        </w:rPr>
      </w:pPr>
    </w:p>
    <w:p>
      <w:pPr>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3.因财政集中支付延误时间不计算在内，乙方提交付款单据延迟、缺失及账户信息错误的，甲方有权相应顺延付款期限，且甲方不承担延误付款责任。</w:t>
      </w:r>
    </w:p>
    <w:p>
      <w:pPr>
        <w:spacing w:line="400" w:lineRule="exact"/>
        <w:ind w:firstLine="560" w:firstLineChars="200"/>
        <w:rPr>
          <w:rFonts w:ascii="Times New Roman" w:eastAsia="方正仿宋_GBK" w:hAnsi="Times New Roman"/>
          <w:color w:val="FF0000"/>
          <w:sz w:val="28"/>
          <w:szCs w:val="28"/>
        </w:rPr>
      </w:pPr>
    </w:p>
    <w:p>
      <w:pPr>
        <w:widowControl/>
        <w:spacing w:line="400" w:lineRule="exact"/>
        <w:jc w:val="left"/>
        <w:rPr>
          <w:rFonts w:ascii="Times New Roman" w:eastAsia="方正黑体_GBK" w:hAnsi="Times New Roman"/>
          <w:b/>
          <w:sz w:val="28"/>
          <w:szCs w:val="28"/>
        </w:rPr>
      </w:pPr>
    </w:p>
    <w:p>
      <w:pPr>
        <w:widowControl/>
        <w:spacing w:line="400" w:lineRule="exact"/>
        <w:jc w:val="left"/>
        <w:rPr>
          <w:rFonts w:ascii="Times New Roman" w:eastAsia="方正黑体_GBK" w:hAnsi="Times New Roman"/>
          <w:b/>
          <w:sz w:val="28"/>
          <w:szCs w:val="28"/>
        </w:rPr>
      </w:pPr>
      <w:r>
        <w:rPr>
          <w:rFonts w:ascii="Times New Roman" w:eastAsia="方正黑体_GBK" w:hAnsi="Times New Roman" w:hint="eastAsia"/>
          <w:b/>
          <w:sz w:val="28"/>
          <w:szCs w:val="28"/>
        </w:rPr>
        <w:t>十二、其他</w:t>
      </w:r>
    </w:p>
    <w:p>
      <w:pPr>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无。</w:t>
      </w:r>
    </w:p>
    <w:p>
      <w:pPr>
        <w:pStyle w:val="20"/>
        <w:autoSpaceDN w:val="0"/>
        <w:spacing w:line="400" w:lineRule="exact"/>
        <w:ind w:firstLine="560" w:firstLineChars="200"/>
        <w:rPr>
          <w:rFonts w:eastAsia="方正楷体_GBK" w:cs="Arial"/>
          <w:b/>
          <w:bCs/>
          <w:color w:val="auto"/>
          <w:sz w:val="28"/>
          <w:szCs w:val="28"/>
        </w:rPr>
      </w:pPr>
      <w:bookmarkEnd w:id="40"/>
    </w:p>
    <w:p>
      <w:pPr>
        <w:rPr>
          <w:highlight w:val="white"/>
        </w:rPr>
      </w:pPr>
    </w:p>
    <w:p>
      <w:pPr>
        <w:rPr>
          <w:rFonts w:hint="eastAsia"/>
          <w:highlight w:val="white"/>
        </w:rPr>
      </w:pPr>
    </w:p>
    <w:p>
      <w:pPr>
        <w:pStyle w:val="Heading1"/>
      </w:pPr>
      <w:r>
        <w:rPr>
          <w:highlight w:val="white"/>
        </w:rPr>
        <w:br w:type="page"/>
      </w:r>
      <w:r>
        <w:rPr>
          <w:rFonts w:hint="eastAsia"/>
          <w:highlight w:val="white"/>
        </w:rPr>
        <w:t>第</w:t>
      </w:r>
      <w:r>
        <w:rPr>
          <w:highlight w:val="white"/>
        </w:rPr>
        <w:t>四</w:t>
      </w:r>
      <w:r>
        <w:rPr>
          <w:rFonts w:hint="eastAsia"/>
          <w:highlight w:val="white"/>
        </w:rPr>
        <w:t>部分  评审标准</w:t>
      </w:r>
    </w:p>
    <w:p>
      <w:bookmarkStart w:id="41"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2"/>
        <w:gridCol w:w="809"/>
        <w:gridCol w:w="7130"/>
        <w:gridCol w:w="348"/>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42" w:type="dxa"/>
          </w:tcPr>
          <w:p>
            <w:r>
              <w:t>主客观项</w:t>
            </w:r>
          </w:p>
        </w:tc>
        <w:tc>
          <w:tcPr>
            <w:tcW w:w="809" w:type="dxa"/>
          </w:tcPr>
          <w:p>
            <w:r>
              <w:t>评审因素</w:t>
            </w:r>
          </w:p>
        </w:tc>
        <w:tc>
          <w:tcPr>
            <w:tcW w:w="7130" w:type="dxa"/>
          </w:tcPr>
          <w:p>
            <w:r>
              <w:t>评分标准说明</w:t>
            </w:r>
          </w:p>
        </w:tc>
        <w:tc>
          <w:tcPr>
            <w:tcW w:w="348" w:type="dxa"/>
          </w:tcPr>
          <w:p>
            <w:r>
              <w:t>分值范围</w:t>
            </w:r>
          </w:p>
        </w:tc>
      </w:tr>
      <w:tr>
        <w:tblPrEx>
          <w:tblW w:w="5000" w:type="pct"/>
          <w:jc w:val="left"/>
          <w:tblInd w:w="0" w:type="dxa"/>
          <w:tblCellMar>
            <w:top w:w="0" w:type="dxa"/>
            <w:left w:w="108" w:type="dxa"/>
            <w:bottom w:w="0" w:type="dxa"/>
            <w:right w:w="108" w:type="dxa"/>
          </w:tblCellMar>
        </w:tblPrEx>
        <w:trPr>
          <w:jc w:val="left"/>
        </w:trPr>
        <w:tc>
          <w:tcPr>
            <w:tcW w:w="242" w:type="dxa"/>
          </w:tcPr>
          <w:p>
            <w:r>
              <w:t>价格分</w:t>
            </w:r>
          </w:p>
        </w:tc>
        <w:tc>
          <w:tcPr>
            <w:tcW w:w="809" w:type="dxa"/>
            <w:tcBorders>
              <w:left w:val="single" w:sz="4" w:space="0" w:color="auto"/>
              <w:right w:val="single" w:sz="4" w:space="0" w:color="auto"/>
            </w:tcBorders>
          </w:tcPr>
          <w:p>
            <w:r>
              <w:t>价格评审</w:t>
            </w:r>
          </w:p>
        </w:tc>
        <w:tc>
          <w:tcPr>
            <w:tcW w:w="7130" w:type="dxa"/>
            <w:tcBorders>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348"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42" w:type="dxa"/>
            <w:vMerge w:val="restart"/>
          </w:tcPr>
          <w:p>
            <w:r>
              <w:t>商务部分</w:t>
            </w:r>
          </w:p>
        </w:tc>
        <w:tc>
          <w:tcPr>
            <w:tcW w:w="809" w:type="dxa"/>
            <w:tcBorders>
              <w:left w:val="single" w:sz="4" w:space="0" w:color="auto"/>
              <w:right w:val="single" w:sz="4" w:space="0" w:color="auto"/>
            </w:tcBorders>
          </w:tcPr>
          <w:p>
            <w:r>
              <w:t>投标人综合实力</w:t>
            </w:r>
          </w:p>
        </w:tc>
        <w:tc>
          <w:tcPr>
            <w:tcW w:w="7130" w:type="dxa"/>
            <w:tcBorders>
              <w:left w:val="single" w:sz="4" w:space="0" w:color="auto"/>
              <w:right w:val="single" w:sz="4" w:space="0" w:color="auto"/>
            </w:tcBorders>
          </w:tcPr>
          <w:p>
            <w:r>
              <w:t>1.投标人提供质量管理体系认证证书的得0.5分，否则得0分；   2.投标人提供职业健康安全管理体系认证证书的得0.5分，否则得0分；   3.投标人提供环境管理体系认证证书的得0.5分，否则得0分；</w:t>
            </w:r>
          </w:p>
        </w:tc>
        <w:tc>
          <w:tcPr>
            <w:tcW w:w="348" w:type="dxa"/>
          </w:tcPr>
          <w:p>
            <w:r>
              <w:t>区间打分(0-1.5)</w:t>
            </w:r>
          </w:p>
        </w:tc>
      </w:tr>
      <w:tr>
        <w:tblPrEx>
          <w:tblW w:w="5000" w:type="pct"/>
          <w:jc w:val="left"/>
          <w:tblInd w:w="0" w:type="dxa"/>
          <w:tblCellMar>
            <w:top w:w="0" w:type="dxa"/>
            <w:left w:w="108" w:type="dxa"/>
            <w:bottom w:w="0" w:type="dxa"/>
            <w:right w:w="108" w:type="dxa"/>
          </w:tblCellMar>
        </w:tblPrEx>
        <w:trPr>
          <w:jc w:val="left"/>
        </w:trPr>
        <w:tc>
          <w:tcPr>
            <w:tcW w:w="242" w:type="dxa"/>
            <w:vMerge/>
          </w:tcPr>
          <w:p/>
        </w:tc>
        <w:tc>
          <w:tcPr>
            <w:tcW w:w="809" w:type="dxa"/>
            <w:tcBorders>
              <w:left w:val="single" w:sz="4" w:space="0" w:color="auto"/>
              <w:right w:val="single" w:sz="4" w:space="0" w:color="auto"/>
            </w:tcBorders>
          </w:tcPr>
          <w:p>
            <w:r>
              <w:t>质量保证书</w:t>
            </w:r>
          </w:p>
        </w:tc>
        <w:tc>
          <w:tcPr>
            <w:tcW w:w="7130" w:type="dxa"/>
            <w:tcBorders>
              <w:left w:val="single" w:sz="4" w:space="0" w:color="auto"/>
              <w:right w:val="single" w:sz="4" w:space="0" w:color="auto"/>
            </w:tcBorders>
          </w:tcPr>
          <w:p>
            <w:r>
              <w:t>提供所投产品制造商出具的质量保证书（须保证所提供产品为制造商原产正品并对产品品质做出承诺和保证，加盖所有投标产品制造商公章）的得2分，否则得0分。</w:t>
            </w:r>
          </w:p>
        </w:tc>
        <w:tc>
          <w:tcPr>
            <w:tcW w:w="348" w:type="dxa"/>
          </w:tcPr>
          <w:p>
            <w:r>
              <w:t>勾选打分(0;2)</w:t>
            </w:r>
          </w:p>
        </w:tc>
      </w:tr>
      <w:tr>
        <w:tblPrEx>
          <w:tblW w:w="5000" w:type="pct"/>
          <w:jc w:val="left"/>
          <w:tblInd w:w="0" w:type="dxa"/>
          <w:tblCellMar>
            <w:top w:w="0" w:type="dxa"/>
            <w:left w:w="108" w:type="dxa"/>
            <w:bottom w:w="0" w:type="dxa"/>
            <w:right w:w="108" w:type="dxa"/>
          </w:tblCellMar>
        </w:tblPrEx>
        <w:trPr>
          <w:jc w:val="left"/>
        </w:trPr>
        <w:tc>
          <w:tcPr>
            <w:tcW w:w="242" w:type="dxa"/>
            <w:vMerge/>
          </w:tcPr>
          <w:p/>
        </w:tc>
        <w:tc>
          <w:tcPr>
            <w:tcW w:w="809" w:type="dxa"/>
            <w:tcBorders>
              <w:left w:val="single" w:sz="4" w:space="0" w:color="auto"/>
              <w:right w:val="single" w:sz="4" w:space="0" w:color="auto"/>
            </w:tcBorders>
          </w:tcPr>
          <w:p>
            <w:r>
              <w:t>投标产品的销售业绩</w:t>
            </w:r>
          </w:p>
        </w:tc>
        <w:tc>
          <w:tcPr>
            <w:tcW w:w="7130" w:type="dxa"/>
            <w:tcBorders>
              <w:left w:val="single" w:sz="4" w:space="0" w:color="auto"/>
              <w:right w:val="single" w:sz="4" w:space="0" w:color="auto"/>
            </w:tcBorders>
          </w:tcPr>
          <w:p>
            <w:r>
              <w:t>需提供与本项目投标产品同品牌同类型产品的销售业绩，每提供一份有效合同得1分，最多得4分。  注1：上述销售业绩指与本项目投标货物同品牌同类型产品的销售业绩。    注2：合同签订时间须为2023年11月1日起至本项目招标公告发布之日止。   注3：合同不得遮挡且销售业绩合同中必须至少包含合同双方印章、签字、设备名称、型号、数量、所投同品牌类型合同金额、签订时间、合同履行第一笔付款乙方开具的发票复印件等信息内容（以上内容缺少一项，业绩不予承认）。    注4：提供销售业绩合同复印件须字迹清晰，辨识无误。    注5：合同买方（甲方）须为实际最终使用单位，如买方为销售或经销类公司（平台），则该业绩不予认可。 不符合上述要求或未按要求提供有效证明文件的业绩在评审时将不予以承认。</w:t>
            </w:r>
          </w:p>
        </w:tc>
        <w:tc>
          <w:tcPr>
            <w:tcW w:w="348" w:type="dxa"/>
          </w:tcPr>
          <w:p>
            <w:r>
              <w:t>勾选打分(0;1;2;3;4)</w:t>
            </w:r>
          </w:p>
        </w:tc>
      </w:tr>
      <w:tr>
        <w:tblPrEx>
          <w:tblW w:w="5000" w:type="pct"/>
          <w:jc w:val="left"/>
          <w:tblInd w:w="0" w:type="dxa"/>
          <w:tblCellMar>
            <w:top w:w="0" w:type="dxa"/>
            <w:left w:w="108" w:type="dxa"/>
            <w:bottom w:w="0" w:type="dxa"/>
            <w:right w:w="108" w:type="dxa"/>
          </w:tblCellMar>
        </w:tblPrEx>
        <w:trPr>
          <w:jc w:val="left"/>
        </w:trPr>
        <w:tc>
          <w:tcPr>
            <w:tcW w:w="242" w:type="dxa"/>
            <w:vMerge w:val="restart"/>
          </w:tcPr>
          <w:p>
            <w:r>
              <w:t>技术部分</w:t>
            </w:r>
          </w:p>
        </w:tc>
        <w:tc>
          <w:tcPr>
            <w:tcW w:w="809" w:type="dxa"/>
            <w:tcBorders>
              <w:left w:val="single" w:sz="4" w:space="0" w:color="auto"/>
              <w:right w:val="single" w:sz="4" w:space="0" w:color="auto"/>
            </w:tcBorders>
          </w:tcPr>
          <w:p>
            <w:r>
              <w:t>一般技术参数及配置响应情况</w:t>
            </w:r>
          </w:p>
        </w:tc>
        <w:tc>
          <w:tcPr>
            <w:tcW w:w="7130" w:type="dxa"/>
            <w:tcBorders>
              <w:left w:val="single" w:sz="4" w:space="0" w:color="auto"/>
              <w:right w:val="single" w:sz="4" w:space="0" w:color="auto"/>
            </w:tcBorders>
          </w:tcPr>
          <w:p>
            <w:r>
              <w:t>投标人的一般主要技术参数及配置响应完全满足招标文件技术要求，应答无负偏离的得20分的基础分，每有一项不满足的扣0.5分。   注：一般参数中有要求提供佐证材料的，必须按照要求提供相关证明材料，并在技术偏离表中标明一般“主要技术参数” 对应证明材料在投标文件中的页码。未按要求提供证明材料的，评审委员会将对其响应不予认可。</w:t>
            </w:r>
          </w:p>
        </w:tc>
        <w:tc>
          <w:tcPr>
            <w:tcW w:w="348" w:type="dxa"/>
          </w:tcPr>
          <w:p>
            <w:r>
              <w:t>区间打分(0-20)</w:t>
            </w:r>
          </w:p>
        </w:tc>
      </w:tr>
      <w:tr>
        <w:tblPrEx>
          <w:tblW w:w="5000" w:type="pct"/>
          <w:jc w:val="left"/>
          <w:tblInd w:w="0" w:type="dxa"/>
          <w:tblCellMar>
            <w:top w:w="0" w:type="dxa"/>
            <w:left w:w="108" w:type="dxa"/>
            <w:bottom w:w="0" w:type="dxa"/>
            <w:right w:w="108" w:type="dxa"/>
          </w:tblCellMar>
        </w:tblPrEx>
        <w:trPr>
          <w:jc w:val="left"/>
        </w:trPr>
        <w:tc>
          <w:tcPr>
            <w:tcW w:w="242" w:type="dxa"/>
            <w:vMerge/>
          </w:tcPr>
          <w:p/>
        </w:tc>
        <w:tc>
          <w:tcPr>
            <w:tcW w:w="809" w:type="dxa"/>
            <w:tcBorders>
              <w:left w:val="single" w:sz="4" w:space="0" w:color="auto"/>
              <w:right w:val="single" w:sz="4" w:space="0" w:color="auto"/>
            </w:tcBorders>
          </w:tcPr>
          <w:p>
            <w:r>
              <w:t>▲技术参数及配置响应情况</w:t>
            </w:r>
          </w:p>
        </w:tc>
        <w:tc>
          <w:tcPr>
            <w:tcW w:w="7130" w:type="dxa"/>
            <w:tcBorders>
              <w:left w:val="single" w:sz="4" w:space="0" w:color="auto"/>
              <w:right w:val="single" w:sz="4" w:space="0" w:color="auto"/>
            </w:tcBorders>
          </w:tcPr>
          <w:p>
            <w:r>
              <w:t>投标人的▲号“主要技术参数及配置”响应完全满足招标文件技术要求，应答无负偏离的得28分的基础分，每有一项不满足的扣3.5分。  注：对于投标人响应满足投标文件中规定的▲号“主要技术参数” 的，其中项目需求书中有明确要求的按要求提供证明材料；没有明确要求的，必须提供制造商公开发布的资料或具有CMA标识的第三方检测报告作为证明材料，公开发布资料和检测报告需加盖投标人公章，否则不予认可。（公开发布的资料仅限制造商官网产品参数截图、软件操作界面截图或官网提供下载的技术白皮书，上述材料需标注相关材料所在的官方网址及具体链接（软件截图除外）；技术偏离表中应标明▲号“主要技术参数” 对应公开发布资料在投标文件中的页码；所有官网资料，自投标之日起须在网站上至少保留三个月，以供查询及作为质疑、投诉处理依据；如不提供或经查询网址内容与投标文件不一致、缺失，视为未提供公开发布资料）。</w:t>
            </w:r>
          </w:p>
        </w:tc>
        <w:tc>
          <w:tcPr>
            <w:tcW w:w="348" w:type="dxa"/>
          </w:tcPr>
          <w:p>
            <w:r>
              <w:t>区间打分(0-28)</w:t>
            </w:r>
          </w:p>
        </w:tc>
      </w:tr>
      <w:tr>
        <w:tblPrEx>
          <w:tblW w:w="5000" w:type="pct"/>
          <w:jc w:val="left"/>
          <w:tblInd w:w="0" w:type="dxa"/>
          <w:tblCellMar>
            <w:top w:w="0" w:type="dxa"/>
            <w:left w:w="108" w:type="dxa"/>
            <w:bottom w:w="0" w:type="dxa"/>
            <w:right w:w="108" w:type="dxa"/>
          </w:tblCellMar>
        </w:tblPrEx>
        <w:trPr>
          <w:jc w:val="left"/>
        </w:trPr>
        <w:tc>
          <w:tcPr>
            <w:tcW w:w="242" w:type="dxa"/>
            <w:vMerge w:val="restart"/>
          </w:tcPr>
          <w:p>
            <w:r>
              <w:t>服务部分</w:t>
            </w:r>
          </w:p>
        </w:tc>
        <w:tc>
          <w:tcPr>
            <w:tcW w:w="809" w:type="dxa"/>
            <w:tcBorders>
              <w:left w:val="single" w:sz="4" w:space="0" w:color="auto"/>
              <w:right w:val="single" w:sz="4" w:space="0" w:color="auto"/>
            </w:tcBorders>
          </w:tcPr>
          <w:p>
            <w:r>
              <w:t>项目整体实施方案</w:t>
            </w:r>
          </w:p>
        </w:tc>
        <w:tc>
          <w:tcPr>
            <w:tcW w:w="7130" w:type="dxa"/>
            <w:tcBorders>
              <w:left w:val="single" w:sz="4" w:space="0" w:color="auto"/>
              <w:right w:val="single" w:sz="4" w:space="0" w:color="auto"/>
            </w:tcBorders>
          </w:tcPr>
          <w:p>
            <w:r>
              <w:t>提供项目实施方案，内容包括但不限于：实施步骤，交货安排，设备调试，质量保证，应急预案等。   1.实施方案措施具体详细，内容全面，设计科学，思路清晰，完全契合项目需求实际，针对性可行性强，得3分；    2.实施方案有具体措施，设计合理，可以满足项目需求，针对性可行性较强，但方案内容（两个及以下）中有缺陷（缺陷包括：与事实不符、前后内容不一致、逻辑错误、不符合采购需求、内容有缺失等）得2分；    3.实施方案措施欠合理，内容有漏项，未完全包括上述内容要求，或三个及以上方案内容中存在缺陷（缺陷包括：与事实不符、前后内容不一致、逻辑错误、不符合采购需求、内容有缺失等）得1分；      4.未提供实施方案或方案严重脱离项目实际，得0分。</w:t>
            </w:r>
          </w:p>
        </w:tc>
        <w:tc>
          <w:tcPr>
            <w:tcW w:w="348"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42" w:type="dxa"/>
            <w:vMerge/>
          </w:tcPr>
          <w:p/>
        </w:tc>
        <w:tc>
          <w:tcPr>
            <w:tcW w:w="809" w:type="dxa"/>
            <w:tcBorders>
              <w:left w:val="single" w:sz="4" w:space="0" w:color="auto"/>
              <w:right w:val="single" w:sz="4" w:space="0" w:color="auto"/>
            </w:tcBorders>
          </w:tcPr>
          <w:p>
            <w:r>
              <w:t>制造商售后服务承诺函</w:t>
            </w:r>
          </w:p>
        </w:tc>
        <w:tc>
          <w:tcPr>
            <w:tcW w:w="7130" w:type="dxa"/>
            <w:tcBorders>
              <w:left w:val="single" w:sz="4" w:space="0" w:color="auto"/>
              <w:right w:val="single" w:sz="4" w:space="0" w:color="auto"/>
            </w:tcBorders>
          </w:tcPr>
          <w:p>
            <w:r>
              <w:t>提供所投产品制造商针对本项目的售后服务承诺函（函中内容包括但不限于项目名称、项目编号、承诺内容等要素，加盖所有投标产品制造商公章、投标人公章），且承诺完全满足招标文件规定的售后服务要求的，得2分。承诺函要素不全或承诺内容不完全覆盖招标文件要求的，得0分。</w:t>
            </w:r>
          </w:p>
        </w:tc>
        <w:tc>
          <w:tcPr>
            <w:tcW w:w="348" w:type="dxa"/>
          </w:tcPr>
          <w:p>
            <w:r>
              <w:t>勾选打分(0;2)</w:t>
            </w:r>
          </w:p>
        </w:tc>
      </w:tr>
      <w:tr>
        <w:tblPrEx>
          <w:tblW w:w="5000" w:type="pct"/>
          <w:jc w:val="left"/>
          <w:tblInd w:w="0" w:type="dxa"/>
          <w:tblCellMar>
            <w:top w:w="0" w:type="dxa"/>
            <w:left w:w="108" w:type="dxa"/>
            <w:bottom w:w="0" w:type="dxa"/>
            <w:right w:w="108" w:type="dxa"/>
          </w:tblCellMar>
        </w:tblPrEx>
        <w:trPr>
          <w:jc w:val="left"/>
        </w:trPr>
        <w:tc>
          <w:tcPr>
            <w:tcW w:w="242" w:type="dxa"/>
            <w:vMerge/>
          </w:tcPr>
          <w:p/>
        </w:tc>
        <w:tc>
          <w:tcPr>
            <w:tcW w:w="809" w:type="dxa"/>
            <w:tcBorders>
              <w:left w:val="single" w:sz="4" w:space="0" w:color="auto"/>
              <w:right w:val="single" w:sz="4" w:space="0" w:color="auto"/>
            </w:tcBorders>
          </w:tcPr>
          <w:p>
            <w:r>
              <w:t>投标人质保期内售后服务承诺及方案</w:t>
            </w:r>
          </w:p>
        </w:tc>
        <w:tc>
          <w:tcPr>
            <w:tcW w:w="7130" w:type="dxa"/>
            <w:tcBorders>
              <w:left w:val="single" w:sz="4" w:space="0" w:color="auto"/>
              <w:right w:val="single" w:sz="4" w:space="0" w:color="auto"/>
            </w:tcBorders>
          </w:tcPr>
          <w:p>
            <w:r>
              <w:t>提供质保期内项目售后服务方案，内容包括但不限于：售后服务体系，安装调试及免费保修服务承诺，响应时间、到达现场时间、完成维修、更换或提供备机等服务时间，应用技术支持，维修人员及联系方式，备品备件、易损配件及主要消耗品的备件情况等。    1.售后服务方案和承诺措施具体详细，内容全面，设计科学，思路清晰，完全契合项目需求实际，针对性可行性强，得3分；    2.售后服务方案和承诺有具体措施，设计合理，可以满足项目需求，针对性可行性较强，但方案内容（两个及以下）中有缺陷（缺陷包括：与事实不符、前后内容不一致、逻辑错误、不符合采购需求、内容有缺失等）得2分；    3.售后服务方案和承诺措施欠合理，内容有漏项，未完全包括上述内容要求，或三个及以上方案内容中存在缺陷（缺陷包括：与事实不符、前后内容不一致、逻辑错误、不符合采购需求、内容有缺失等）的得1分； 4.未提供方案或方案严重脱离项目实际，得0分。</w:t>
            </w:r>
          </w:p>
        </w:tc>
        <w:tc>
          <w:tcPr>
            <w:tcW w:w="348"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42" w:type="dxa"/>
            <w:vMerge/>
          </w:tcPr>
          <w:p/>
        </w:tc>
        <w:tc>
          <w:tcPr>
            <w:tcW w:w="809" w:type="dxa"/>
            <w:tcBorders>
              <w:left w:val="single" w:sz="4" w:space="0" w:color="auto"/>
              <w:right w:val="single" w:sz="4" w:space="0" w:color="auto"/>
            </w:tcBorders>
          </w:tcPr>
          <w:p>
            <w:r>
              <w:t>投标人质保期外售后服务方案</w:t>
            </w:r>
          </w:p>
        </w:tc>
        <w:tc>
          <w:tcPr>
            <w:tcW w:w="7130" w:type="dxa"/>
            <w:tcBorders>
              <w:left w:val="single" w:sz="4" w:space="0" w:color="auto"/>
              <w:right w:val="single" w:sz="4" w:space="0" w:color="auto"/>
            </w:tcBorders>
          </w:tcPr>
          <w:p>
            <w:r>
              <w:t>提供质保期外项目售后服务方案，内容包括但不限于：响应时间、到达现场时间，完成维修、更换或提供备机等服务时间，维修人员及联系方式，主要零部件及易损件、消耗品价格清单，更换或提供备机价格清单等。  1.方案中所涉及的服务内容优于或等同于质保期内售后服务响应内容，方案内容全面，报价合理，得3分；   2.方案中所涉及的服务略低于（与质保期内对应的售后响应相比，有两个及以下降低了服务标准）质保期内售后服务响应内容，方案内容完整，报价较合理，得2分；  3.方案中所涉及的服务低于（与质保期内对应的售后响应相比，有三个及以上降低了服务标准）质保期内售后服务响应内容的得1分； 4.未提供方案或方案严重脱离项目实际，得0分。</w:t>
            </w:r>
          </w:p>
        </w:tc>
        <w:tc>
          <w:tcPr>
            <w:tcW w:w="348"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42" w:type="dxa"/>
            <w:vMerge/>
          </w:tcPr>
          <w:p/>
        </w:tc>
        <w:tc>
          <w:tcPr>
            <w:tcW w:w="809" w:type="dxa"/>
            <w:tcBorders>
              <w:left w:val="single" w:sz="4" w:space="0" w:color="auto"/>
              <w:right w:val="single" w:sz="4" w:space="0" w:color="auto"/>
            </w:tcBorders>
          </w:tcPr>
          <w:p>
            <w:r>
              <w:t>技术培训方案及培训服务承诺函</w:t>
            </w:r>
          </w:p>
        </w:tc>
        <w:tc>
          <w:tcPr>
            <w:tcW w:w="7130" w:type="dxa"/>
            <w:tcBorders>
              <w:left w:val="single" w:sz="4" w:space="0" w:color="auto"/>
              <w:right w:val="single" w:sz="4" w:space="0" w:color="auto"/>
            </w:tcBorders>
          </w:tcPr>
          <w:p>
            <w:r>
              <w:t>对于承诺的技术培训服务，应提供相应的技术培训服务承诺函。  根据培训方式、内容、次数、师资力量，以及项目实施中的技术交流等制定有针对性的技术培训方案。培训方案详实合理，可操作性强，内容全面，方式灵活，层次分明，能切实保障培训效率和效果的得1.5分；  方案内容合理性、可操作性一般，培训方式比较单一的得1分；  方案不合理、可操作性差的得0.5分； 缺失方案、承诺函的得0分。</w:t>
            </w:r>
          </w:p>
        </w:tc>
        <w:tc>
          <w:tcPr>
            <w:tcW w:w="348" w:type="dxa"/>
          </w:tcPr>
          <w:p>
            <w:r>
              <w:t>勾选打分(0;0.5;1;1.5)</w:t>
            </w:r>
          </w:p>
        </w:tc>
      </w:tr>
      <w:tr>
        <w:tblPrEx>
          <w:tblW w:w="5000" w:type="pct"/>
          <w:jc w:val="left"/>
          <w:tblInd w:w="0" w:type="dxa"/>
          <w:tblCellMar>
            <w:top w:w="0" w:type="dxa"/>
            <w:left w:w="108" w:type="dxa"/>
            <w:bottom w:w="0" w:type="dxa"/>
            <w:right w:w="108" w:type="dxa"/>
          </w:tblCellMar>
        </w:tblPrEx>
        <w:trPr>
          <w:jc w:val="left"/>
        </w:trPr>
        <w:tc>
          <w:tcPr>
            <w:tcW w:w="242" w:type="dxa"/>
            <w:vMerge/>
          </w:tcPr>
          <w:p/>
        </w:tc>
        <w:tc>
          <w:tcPr>
            <w:tcW w:w="809" w:type="dxa"/>
            <w:tcBorders>
              <w:left w:val="single" w:sz="4" w:space="0" w:color="auto"/>
              <w:right w:val="single" w:sz="4" w:space="0" w:color="auto"/>
            </w:tcBorders>
          </w:tcPr>
          <w:p>
            <w:r>
              <w:t>质保增值服务</w:t>
            </w:r>
          </w:p>
        </w:tc>
        <w:tc>
          <w:tcPr>
            <w:tcW w:w="7130" w:type="dxa"/>
            <w:tcBorders>
              <w:left w:val="single" w:sz="4" w:space="0" w:color="auto"/>
              <w:right w:val="single" w:sz="4" w:space="0" w:color="auto"/>
            </w:tcBorders>
          </w:tcPr>
          <w:p>
            <w:r>
              <w:t>在满足招标文件要求的基础上，质保期每增加6个月得1分，最多得2分（投标人提供承诺函，函中内容包括但不限于项目名称、项目编号、承诺内容等要素并与开标一览表中质保期响应一致，加盖投标人公章）承诺函要素不全或与开标一览表中响应不一致的不予加分。</w:t>
            </w:r>
          </w:p>
        </w:tc>
        <w:tc>
          <w:tcPr>
            <w:tcW w:w="348" w:type="dxa"/>
          </w:tcPr>
          <w:p>
            <w:r>
              <w:t>勾选打分(0;1;2)</w:t>
            </w:r>
          </w:p>
        </w:tc>
      </w:tr>
    </w:tbl>
    <w:p>
      <w:bookmarkEnd w:id="41"/>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hint="eastAsia"/>
        </w:rPr>
      </w:pPr>
      <w:r>
        <w:rPr>
          <w:rFonts w:ascii="Times New Roman" w:eastAsia="宋体" w:hAnsi="Times New Roman"/>
        </w:rPr>
        <w:t>2. 本项目专门面向中小企业采购，不执行小微企业价格扣除。</w:t>
      </w:r>
    </w:p>
    <w:p>
      <w:pPr>
        <w:pStyle w:val="a45"/>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r>
        <w:rPr>
          <w:rFonts w:hint="eastAsia"/>
          <w:highlight w:val="white"/>
        </w:rPr>
        <w:t>第</w:t>
      </w:r>
      <w:r>
        <w:rPr>
          <w:highlight w:val="white"/>
        </w:rPr>
        <w:t>五</w:t>
      </w:r>
      <w:r>
        <w:rPr>
          <w:rFonts w:hint="eastAsia"/>
          <w:highlight w:val="white"/>
        </w:rPr>
        <w:t xml:space="preserve">部分  </w:t>
      </w:r>
      <w:r>
        <w:rPr>
          <w:highlight w:val="white"/>
        </w:rPr>
        <w:t>合同文本</w:t>
      </w:r>
    </w:p>
    <w:p>
      <w:pPr>
        <w:wordWrap w:val="0"/>
        <w:spacing w:line="560" w:lineRule="exact"/>
        <w:ind w:left="-1571" w:firstLine="1260" w:firstLineChars="450"/>
        <w:jc w:val="right"/>
        <w:rPr>
          <w:rFonts w:ascii="方正仿宋_GBK" w:hAnsi="方正仿宋_GBK" w:cs="方正仿宋_GBK" w:hint="eastAsia"/>
          <w:color w:val="000000"/>
          <w:sz w:val="30"/>
          <w:szCs w:val="30"/>
        </w:rPr>
      </w:pPr>
      <w:bookmarkStart w:id="42" w:name="插入_TBWJGS_CONTRACT"/>
      <w:r>
        <w:rPr>
          <w:rFonts w:ascii="方正仿宋_GBK" w:hAnsi="方正仿宋_GBK" w:cs="方正仿宋_GBK" w:hint="eastAsia"/>
          <w:color w:val="000000"/>
          <w:sz w:val="28"/>
          <w:szCs w:val="28"/>
          <w:lang w:bidi="ar-SA"/>
        </w:rPr>
        <w:t xml:space="preserve">                                         </w:t>
      </w:r>
      <w:r>
        <w:rPr>
          <w:rFonts w:ascii="方正仿宋_GBK" w:hAnsi="方正仿宋_GBK" w:cs="方正仿宋_GBK" w:hint="eastAsia"/>
          <w:color w:val="000000"/>
          <w:sz w:val="24"/>
          <w:szCs w:val="24"/>
          <w:lang w:bidi="ar-SA"/>
        </w:rPr>
        <w:t>合同号：</w:t>
      </w:r>
      <w:r>
        <w:rPr>
          <w:rFonts w:ascii="方正仿宋_GBK" w:hAnsi="方正仿宋_GBK" w:cs="方正仿宋_GBK" w:hint="eastAsia"/>
          <w:color w:val="000000"/>
          <w:sz w:val="30"/>
          <w:szCs w:val="30"/>
          <w:lang w:bidi="ar-SA"/>
        </w:rPr>
        <w:t xml:space="preserve">           </w:t>
      </w:r>
    </w:p>
    <w:p>
      <w:pPr>
        <w:ind w:left="-1570" w:firstLine="1980" w:firstLineChars="450"/>
        <w:rPr>
          <w:rFonts w:eastAsia="方正小标宋_GBK"/>
          <w:color w:val="000000"/>
          <w:sz w:val="44"/>
        </w:rPr>
      </w:pPr>
      <w:r>
        <w:rPr>
          <w:rFonts w:eastAsia="方正小标宋_GBK"/>
          <w:color w:val="000000"/>
          <w:sz w:val="44"/>
        </w:rPr>
        <w:t>海关总署货物类政府采购项目合同书（范本）</w:t>
      </w:r>
    </w:p>
    <w:p>
      <w:pPr>
        <w:rPr>
          <w:color w:val="000000"/>
        </w:rPr>
      </w:pPr>
    </w:p>
    <w:p>
      <w:pPr>
        <w:pStyle w:val="1515"/>
        <w:rPr>
          <w:rFonts w:hint="eastAsia"/>
          <w:color w:val="000000"/>
        </w:rPr>
      </w:pPr>
      <w:r>
        <w:rPr>
          <w:rFonts w:hint="eastAsia"/>
          <w:color w:val="000000"/>
        </w:rPr>
        <w:t>甲方（采购人）:</w:t>
      </w:r>
    </w:p>
    <w:p>
      <w:pPr>
        <w:pStyle w:val="1515"/>
        <w:rPr>
          <w:rFonts w:hint="eastAsia"/>
          <w:color w:val="000000"/>
        </w:rPr>
      </w:pPr>
      <w:r>
        <w:rPr>
          <w:rFonts w:hint="eastAsia"/>
          <w:color w:val="000000"/>
        </w:rPr>
        <w:t xml:space="preserve">乙方（供应商）:                                  </w:t>
      </w:r>
    </w:p>
    <w:p>
      <w:pPr>
        <w:pStyle w:val="1515"/>
        <w:ind w:firstLine="640" w:firstLineChars="200"/>
        <w:rPr>
          <w:rFonts w:hint="eastAsia"/>
          <w:color w:val="000000"/>
        </w:rPr>
      </w:pP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color w:val="000000"/>
        </w:rPr>
      </w:pP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2166"/>
        <w:gridCol w:w="1173"/>
        <w:gridCol w:w="1339"/>
        <w:gridCol w:w="878"/>
        <w:gridCol w:w="878"/>
        <w:gridCol w:w="1290"/>
        <w:gridCol w:w="1337"/>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2165" w:type="dxa"/>
            <w:tcBorders>
              <w:top w:val="single" w:sz="4" w:space="0" w:color="auto"/>
              <w:left w:val="single" w:sz="4" w:space="0" w:color="auto"/>
              <w:bottom w:val="single" w:sz="4" w:space="0" w:color="auto"/>
              <w:right w:val="single" w:sz="4" w:space="0" w:color="auto"/>
            </w:tcBorders>
            <w:vAlign w:val="center"/>
          </w:tcPr>
          <w:p>
            <w:pPr>
              <w:pStyle w:val="14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1"/>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1"/>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0"/>
              <w:autoSpaceDN w:val="0"/>
              <w:adjustRightInd w:val="0"/>
              <w:snapToGrid w:val="0"/>
              <w:spacing w:line="360" w:lineRule="auto"/>
              <w:jc w:val="center"/>
              <w:rPr>
                <w:rFonts w:hint="eastAsia"/>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color="auto"/>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24"/>
                <w:szCs w:val="24"/>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2"/>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43"/>
        <w:ind w:firstLine="640" w:firstLineChars="200"/>
        <w:rPr>
          <w:rFonts w:hint="eastAsia"/>
          <w:color w:val="000000"/>
        </w:rPr>
      </w:pPr>
      <w:r>
        <w:rPr>
          <w:rFonts w:hint="eastAsia"/>
          <w:b/>
          <w:bCs/>
          <w:color w:val="000000"/>
        </w:rPr>
        <w:t>第</w:t>
      </w:r>
      <w:r>
        <w:rPr>
          <w:b/>
          <w:bCs/>
          <w:color w:val="000000"/>
        </w:rPr>
        <w:t>三</w:t>
      </w:r>
      <w:r>
        <w:rPr>
          <w:rFonts w:hint="eastAsia"/>
          <w:b/>
          <w:bCs/>
          <w:color w:val="000000"/>
        </w:rPr>
        <w:t>条 付款条件</w:t>
      </w:r>
      <w:r>
        <w:rPr>
          <w:rFonts w:hint="eastAsia"/>
          <w:bCs/>
          <w:color w:val="000000"/>
        </w:rPr>
        <w:t>（注：项目需求书中另有要求的，以项目需求书中的约定为准）</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1.乙方向甲方交付履约保证金，并提交下列单据之日起10个工作日内，甲方向乙方支付合同总价____%合同款（人民币大写：_______；人民币小写：_______）。</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2.设备全部到货并经甲方（用户）签收后，乙方向甲方提交下列单据之日起10个工作日内，甲方向乙方支付合同总价____%合同款（人民币大写：_______；人民币小写：_______）。</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3.设备全部安装调试，并经甲方（用户）验收合格后，乙方向甲方提交下列单据之日起10个工作日内，甲方向乙方支付合同总价____%合同款（人民币大写：_______；人民币小写：_______）。</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4"/>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w:t>
      </w:r>
      <w:r>
        <w:rPr>
          <w:rFonts w:hint="eastAsia"/>
          <w:color w:val="000000"/>
          <w:u w:val="single"/>
        </w:rPr>
        <w:t>1</w:t>
      </w:r>
      <w:r>
        <w:rPr>
          <w:color w:val="000000"/>
          <w:u w:val="single"/>
        </w:rPr>
        <w:t>0</w:t>
      </w:r>
      <w:r>
        <w:rPr>
          <w:rFonts w:hint="eastAsia"/>
          <w:color w:val="000000"/>
        </w:rPr>
        <w:t>个工作日内，乙方须按合同金额的</w:t>
      </w:r>
      <w:r>
        <w:rPr>
          <w:color w:val="000000"/>
        </w:rPr>
        <w:t>____</w:t>
      </w:r>
      <w:r>
        <w:rPr>
          <w:rFonts w:hint="eastAsia"/>
          <w:color w:val="000000"/>
        </w:rPr>
        <w:t>%</w:t>
      </w:r>
      <w:r>
        <w:rPr>
          <w:color w:val="000000"/>
        </w:rPr>
        <w:t>（人民币大写：_______；人民币小写：_______）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4"/>
        <w:ind w:left="0"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ind w:firstLine="420" w:firstLineChars="200"/>
        <w:rPr>
          <w:rFonts w:hint="eastAsia"/>
          <w:color w:val="000000"/>
        </w:rPr>
      </w:pPr>
      <w:r>
        <w:rPr>
          <w:rFonts w:hint="eastAsia"/>
          <w:color w:val="000000"/>
        </w:rPr>
        <w:t>（</w:t>
      </w:r>
      <w:r>
        <w:rPr>
          <w:color w:val="000000"/>
        </w:rPr>
        <w:t>三</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四</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五）</w:t>
      </w:r>
      <w:r>
        <w:rPr>
          <w:bCs/>
          <w:color w:val="000000"/>
        </w:rPr>
        <w:t>设备全部安装调试，并经甲方（用户）验收合格后30个日历日内，乙方可以提交</w:t>
      </w:r>
      <w:r>
        <w:rPr>
          <w:rFonts w:hint="eastAsia"/>
          <w:bCs/>
          <w:color w:val="000000"/>
        </w:rPr>
        <w:t>履约保证金</w:t>
      </w:r>
      <w:r>
        <w:rPr>
          <w:bCs/>
          <w:color w:val="000000"/>
        </w:rPr>
        <w:t>退款申请。</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3"/>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3"/>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3"/>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完成交货，_____</w:t>
      </w:r>
      <w:r>
        <w:rPr>
          <w:rFonts w:hint="eastAsia"/>
          <w:color w:val="000000"/>
        </w:rPr>
        <w:t>日内</w:t>
      </w:r>
      <w:r>
        <w:rPr>
          <w:color w:val="000000"/>
        </w:rPr>
        <w:t>完成安装调试。</w:t>
      </w:r>
    </w:p>
    <w:p>
      <w:pPr>
        <w:pStyle w:val="9413"/>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甲方要求完成卸货，以双方签署设备到货验收签收单为准，交货时应一并交付货物的有关单证。货物运至海关指定地点的运输、劳务及相关保险的办理由乙方负责并承担相应费用。</w:t>
      </w:r>
    </w:p>
    <w:p>
      <w:pPr>
        <w:pStyle w:val="1815"/>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9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负责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w:t>
      </w:r>
      <w:r>
        <w:rPr>
          <w:color w:val="000000"/>
        </w:rPr>
        <w:t>本合同要求</w:t>
      </w:r>
      <w:r>
        <w:rPr>
          <w:rFonts w:hint="eastAsia"/>
          <w:color w:val="000000"/>
        </w:rPr>
        <w:t>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w:t>
      </w:r>
      <w:r>
        <w:rPr>
          <w:color w:val="000000"/>
        </w:rPr>
        <w:t>乙方在质量保证期内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未在甲方要求的10日内或甲方同意的期限内，按照上述甲方意见采取补救措施，甲方有权</w:t>
      </w:r>
      <w:r>
        <w:rPr>
          <w:rFonts w:hint="eastAsia"/>
          <w:color w:val="000000"/>
        </w:rPr>
        <w:t>解除</w:t>
      </w:r>
      <w:r>
        <w:rPr>
          <w:color w:val="000000"/>
        </w:rPr>
        <w:t>合同，扣除全部履约保证金，要求乙方退回甲方已支付的货款，并赔偿甲方（用户）的全部损失。</w:t>
      </w:r>
    </w:p>
    <w:p>
      <w:pPr>
        <w:pStyle w:val="1303"/>
        <w:ind w:firstLine="640" w:firstLineChars="200"/>
        <w:rPr>
          <w:color w:val="000000"/>
        </w:rPr>
      </w:pPr>
      <w:r>
        <w:rPr>
          <w:color w:val="000000"/>
        </w:rPr>
        <w:t>3.对于未能按合同要求提供服务或未提供应当承担的服务的，甲方有权要求限期整改。无合理理由不进行整改的视为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w:t>
      </w:r>
      <w:r>
        <w:rPr>
          <w:color w:val="000000"/>
        </w:rPr>
        <w:t>和提供服务</w:t>
      </w:r>
      <w:r>
        <w:rPr>
          <w:rFonts w:hint="eastAsia"/>
          <w:color w:val="000000"/>
        </w:rPr>
        <w:t>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在不影响合同项下其他补救措施的情况下，要求乙方支付误期赔偿费，或从合同货款、履约保证金中扣除误期赔偿费，每周按合同总价款的</w:t>
      </w:r>
      <w:r>
        <w:rPr>
          <w:rFonts w:hint="eastAsia"/>
          <w:color w:val="000000"/>
        </w:rPr>
        <w:t>百分之零点五（0.5%）计收</w:t>
      </w:r>
      <w:r>
        <w:rPr>
          <w:color w:val="000000"/>
        </w:rPr>
        <w:t>，最高不超过合同总价款的百分之十（10%）。</w:t>
      </w:r>
      <w:r>
        <w:rPr>
          <w:rFonts w:hint="eastAsia"/>
          <w:color w:val="000000"/>
        </w:rPr>
        <w:t>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4.如合同被全部或部分解除，甲方可依其认为适当的条件和方法购买乙方未能提供的货物和服务，乙方应对超出的费用负责。同时，乙方应继续执行合同中未解除的部分。</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217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rFonts w:hint="eastAsia"/>
          <w:b/>
          <w:bCs/>
          <w:color w:val="000000"/>
        </w:rPr>
      </w:pPr>
      <w:r>
        <w:rPr>
          <w:rFonts w:hint="eastAsia"/>
          <w:b/>
          <w:bCs/>
          <w:color w:val="000000"/>
        </w:rPr>
        <w:t>第十</w:t>
      </w:r>
      <w:r>
        <w:rPr>
          <w:b/>
          <w:bCs/>
          <w:color w:val="000000"/>
        </w:rPr>
        <w:t>二</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十三</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w:t>
      </w:r>
      <w:r>
        <w:rPr>
          <w:color w:val="000000"/>
        </w:rPr>
        <w:t>服务</w:t>
      </w:r>
      <w:r>
        <w:rPr>
          <w:rFonts w:hint="eastAsia"/>
          <w:color w:val="000000"/>
        </w:rPr>
        <w:t>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四</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2"/>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w:t>
      </w:r>
      <w:r>
        <w:rPr>
          <w:color w:val="000000"/>
        </w:rPr>
        <w:t>物权</w:t>
      </w:r>
      <w:r>
        <w:rPr>
          <w:rFonts w:hint="eastAsia"/>
          <w:color w:val="000000"/>
        </w:rPr>
        <w:t>或</w:t>
      </w:r>
      <w:r>
        <w:rPr>
          <w:color w:val="000000"/>
        </w:rPr>
        <w:t>其他</w:t>
      </w:r>
      <w:r>
        <w:rPr>
          <w:rFonts w:hint="eastAsia"/>
          <w:color w:val="000000"/>
        </w:rPr>
        <w:t>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第十五条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六</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color w:val="000000"/>
          <w:u w:val="words"/>
        </w:rPr>
        <w:t>(**市或省)</w:t>
      </w:r>
      <w:r>
        <w:rPr>
          <w:rFonts w:hint="eastAsia"/>
          <w:color w:val="000000"/>
          <w:u w:val="words"/>
        </w:rPr>
        <w:t>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十九</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2"/>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43" w:name="孔子"/>
      <w:bookmarkEnd w:id="43"/>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二</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本合同签订后，由海关总署</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r>
        <w:rPr>
          <w:rFonts w:eastAsia="方正仿宋_GBK" w:cs="宋体"/>
          <w:snapToGrid w:val="0"/>
          <w:kern w:val="0"/>
          <w:sz w:val="32"/>
          <w:szCs w:val="32"/>
          <w:lang w:bidi="ar-SA"/>
        </w:rPr>
        <w:t>（适用于采购中心与乙方签订合同的情形）</w:t>
      </w:r>
    </w:p>
    <w:p>
      <w:pPr>
        <w:ind w:firstLine="420" w:firstLineChars="200"/>
        <w:rPr>
          <w:rFonts w:hint="eastAsia"/>
          <w:color w:val="000000"/>
        </w:rPr>
      </w:pPr>
    </w:p>
    <w:p>
      <w:pPr>
        <w:spacing w:line="540" w:lineRule="exact"/>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spacing w:line="540" w:lineRule="exact"/>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spacing w:line="540" w:lineRule="exact"/>
        <w:ind w:firstLine="420" w:firstLineChars="200"/>
        <w:rPr>
          <w:color w:val="000000"/>
        </w:rPr>
      </w:pPr>
      <w:r>
        <w:rPr>
          <w:color w:val="000000"/>
        </w:rPr>
        <w:t>附件三：技术偏离表</w:t>
      </w:r>
    </w:p>
    <w:p>
      <w:pPr>
        <w:spacing w:line="540" w:lineRule="exact"/>
        <w:ind w:firstLine="420" w:firstLineChars="200"/>
        <w:rPr>
          <w:rFonts w:hint="eastAsia"/>
          <w:color w:val="000000"/>
        </w:rPr>
      </w:pPr>
      <w:r>
        <w:rPr>
          <w:color w:val="000000"/>
        </w:rPr>
        <w:t>附件四：</w:t>
      </w:r>
      <w:r>
        <w:rPr>
          <w:rFonts w:hint="eastAsia"/>
          <w:color w:val="000000"/>
        </w:rPr>
        <w:t>货物分配</w:t>
      </w:r>
      <w:r>
        <w:rPr>
          <w:color w:val="000000"/>
        </w:rPr>
        <w:t>清单</w:t>
      </w:r>
    </w:p>
    <w:p>
      <w:pPr>
        <w:spacing w:line="540" w:lineRule="exact"/>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spacing w:line="540" w:lineRule="exact"/>
        <w:ind w:firstLine="719"/>
        <w:rPr>
          <w:color w:val="000000"/>
        </w:rPr>
      </w:pPr>
      <w:r>
        <w:rPr>
          <w:color w:val="000000"/>
        </w:rPr>
        <w:t>附件六：技术培训方案</w:t>
      </w:r>
    </w:p>
    <w:p>
      <w:pPr>
        <w:spacing w:line="540" w:lineRule="exact"/>
        <w:ind w:firstLine="719"/>
        <w:rPr>
          <w:color w:val="000000"/>
        </w:rPr>
      </w:pPr>
      <w:r>
        <w:rPr>
          <w:color w:val="000000"/>
        </w:rPr>
        <w:t>附件七：</w:t>
      </w:r>
      <w:r>
        <w:rPr>
          <w:rFonts w:hint="eastAsia"/>
          <w:color w:val="000000"/>
        </w:rPr>
        <w:t>技术支持及售后服务方案</w:t>
      </w:r>
    </w:p>
    <w:p>
      <w:pPr>
        <w:spacing w:line="540" w:lineRule="exact"/>
        <w:ind w:firstLine="719"/>
        <w:rPr>
          <w:color w:val="000000"/>
        </w:rPr>
      </w:pPr>
      <w:r>
        <w:rPr>
          <w:color w:val="000000"/>
        </w:rPr>
        <w:t>附件八：设备到货验收报告</w:t>
      </w:r>
    </w:p>
    <w:p>
      <w:pPr>
        <w:spacing w:line="540" w:lineRule="exact"/>
        <w:ind w:firstLine="719"/>
        <w:rPr>
          <w:color w:val="000000"/>
        </w:rPr>
      </w:pPr>
      <w:r>
        <w:rPr>
          <w:color w:val="000000"/>
        </w:rPr>
        <w:t>附件九：海关总署本级政府采购合同代签委托书</w:t>
      </w:r>
    </w:p>
    <w:p>
      <w:pPr>
        <w:spacing w:line="540" w:lineRule="exact"/>
        <w:rPr>
          <w:color w:val="000000"/>
        </w:rPr>
      </w:pPr>
      <w:r>
        <w:rPr>
          <w:color w:val="000000"/>
        </w:rPr>
        <w:t>（附件一、二、三、五、六、七内容与投标/响应文件一致。）</w:t>
      </w:r>
    </w:p>
    <w:p>
      <w:pPr>
        <w:spacing w:line="540" w:lineRule="exact"/>
        <w:rPr>
          <w:color w:val="000000"/>
        </w:rPr>
      </w:pPr>
    </w:p>
    <w:p>
      <w:pPr>
        <w:spacing w:line="540" w:lineRule="exact"/>
        <w:rPr>
          <w:rFonts w:hint="eastAsia"/>
          <w:color w:val="000000"/>
        </w:rPr>
      </w:pPr>
      <w:r>
        <w:rPr>
          <w:rFonts w:hint="eastAsia"/>
          <w:color w:val="000000"/>
        </w:rPr>
        <w:t>甲方（公章</w:t>
      </w:r>
      <w:r>
        <w:rPr>
          <w:rFonts w:eastAsia="方正仿宋_GBK"/>
          <w:snapToGrid w:val="0"/>
          <w:kern w:val="0"/>
          <w:sz w:val="32"/>
          <w:szCs w:val="32"/>
        </w:rPr>
        <w:t>或合同章</w:t>
      </w:r>
      <w:r>
        <w:rPr>
          <w:rFonts w:hint="eastAsia"/>
          <w:color w:val="000000"/>
        </w:rPr>
        <w:t xml:space="preserve">）：            </w:t>
      </w:r>
      <w:r>
        <w:rPr>
          <w:color w:val="000000"/>
        </w:rPr>
        <w:t xml:space="preserve"> </w:t>
      </w:r>
      <w:r>
        <w:rPr>
          <w:rFonts w:hint="eastAsia"/>
          <w:color w:val="000000"/>
        </w:rPr>
        <w:t>乙方（公章</w:t>
      </w:r>
      <w:r>
        <w:rPr>
          <w:rFonts w:eastAsia="方正仿宋_GBK"/>
          <w:snapToGrid w:val="0"/>
          <w:kern w:val="0"/>
          <w:sz w:val="32"/>
          <w:szCs w:val="32"/>
        </w:rPr>
        <w:t>或合同章</w:t>
      </w:r>
      <w:r>
        <w:rPr>
          <w:rFonts w:hint="eastAsia"/>
          <w:color w:val="000000"/>
        </w:rPr>
        <w:t>）：</w:t>
      </w:r>
    </w:p>
    <w:p>
      <w:pPr>
        <w:spacing w:line="540" w:lineRule="exact"/>
        <w:rPr>
          <w:color w:val="000000"/>
        </w:rPr>
      </w:pPr>
      <w:r>
        <w:rPr>
          <w:rFonts w:hint="eastAsia"/>
          <w:color w:val="000000"/>
        </w:rPr>
        <w:t>法定代表人</w:t>
      </w:r>
      <w:r>
        <w:rPr>
          <w:color w:val="000000"/>
        </w:rPr>
        <w:t xml:space="preserve">                        </w:t>
      </w:r>
      <w:r>
        <w:rPr>
          <w:rFonts w:hint="eastAsia"/>
          <w:color w:val="000000"/>
        </w:rPr>
        <w:t>法定代表人</w:t>
      </w:r>
    </w:p>
    <w:p>
      <w:pPr>
        <w:spacing w:line="540" w:lineRule="exact"/>
        <w:rPr>
          <w:rFonts w:hint="eastAsia"/>
          <w:color w:val="000000"/>
        </w:rPr>
      </w:pPr>
      <w:r>
        <w:rPr>
          <w:rFonts w:hint="eastAsia"/>
          <w:color w:val="000000"/>
        </w:rPr>
        <w:t>或授权签字人（签字）：             或授权签字人（签字）：</w:t>
      </w:r>
    </w:p>
    <w:p>
      <w:pPr>
        <w:spacing w:line="540" w:lineRule="exact"/>
        <w:rPr>
          <w:rFonts w:hint="eastAsia"/>
          <w:color w:val="000000"/>
        </w:rPr>
      </w:pPr>
    </w:p>
    <w:p>
      <w:pPr>
        <w:spacing w:line="540" w:lineRule="exact"/>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spacing w:line="540" w:lineRule="exact"/>
        <w:rPr>
          <w:rFonts w:hint="eastAsia"/>
          <w:color w:val="000000"/>
        </w:rPr>
      </w:pPr>
      <w:r>
        <w:rPr>
          <w:rFonts w:hint="eastAsia"/>
          <w:color w:val="000000"/>
        </w:rPr>
        <w:t>联系人:                            联系人：</w:t>
      </w:r>
    </w:p>
    <w:p>
      <w:pPr>
        <w:spacing w:line="540" w:lineRule="exact"/>
        <w:rPr>
          <w:color w:val="000000"/>
        </w:rPr>
      </w:pPr>
      <w:r>
        <w:rPr>
          <w:rFonts w:hint="eastAsia"/>
          <w:color w:val="000000"/>
        </w:rPr>
        <w:t>电话:</w:t>
      </w:r>
      <w:r>
        <w:rPr>
          <w:color w:val="000000"/>
        </w:rPr>
        <w:t xml:space="preserve">     </w:t>
      </w:r>
      <w:r>
        <w:rPr>
          <w:rFonts w:hint="eastAsia"/>
          <w:color w:val="000000"/>
        </w:rPr>
        <w:t xml:space="preserve">                         电话：</w:t>
      </w:r>
    </w:p>
    <w:p>
      <w:pPr>
        <w:spacing w:line="540" w:lineRule="exact"/>
        <w:rPr>
          <w:rFonts w:hint="eastAsia"/>
          <w:color w:val="000000"/>
        </w:rPr>
      </w:pPr>
      <w:r>
        <w:rPr>
          <w:color w:val="000000"/>
        </w:rPr>
        <w:t>地址：                             地址：</w:t>
      </w: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36"/>
        <w:gridCol w:w="1134"/>
        <w:gridCol w:w="1448"/>
        <w:gridCol w:w="1448"/>
        <w:gridCol w:w="1448"/>
        <w:gridCol w:w="1448"/>
        <w:gridCol w:w="1448"/>
      </w:tblGrid>
      <w:tr>
        <w:tblPrEx>
          <w:tblW w:w="8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CellMar>
            <w:top w:w="0" w:type="dxa"/>
            <w:left w:w="108" w:type="dxa"/>
            <w:bottom w:w="0" w:type="dxa"/>
            <w:right w:w="108" w:type="dxa"/>
          </w:tblCellMar>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31"/>
        <w:gridCol w:w="1060"/>
        <w:gridCol w:w="1060"/>
        <w:gridCol w:w="1060"/>
        <w:gridCol w:w="2385"/>
        <w:gridCol w:w="1106"/>
        <w:gridCol w:w="1218"/>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jc w:val="center"/>
          <w:tblCellMar>
            <w:top w:w="0" w:type="dxa"/>
            <w:left w:w="108" w:type="dxa"/>
            <w:bottom w:w="0" w:type="dxa"/>
            <w:right w:w="108" w:type="dxa"/>
          </w:tblCellMar>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ind w:left="0"/>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2921"/>
        <w:gridCol w:w="1589"/>
        <w:gridCol w:w="151"/>
        <w:gridCol w:w="1775"/>
        <w:gridCol w:w="2107"/>
        <w:gridCol w:w="1991"/>
      </w:tblGrid>
      <w:tr>
        <w:tblPrEx>
          <w:tblW w:w="10534" w:type="dxa"/>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Layout w:type="fixed"/>
          <w:tblCellMar>
            <w:top w:w="0" w:type="dxa"/>
            <w:left w:w="108" w:type="dxa"/>
            <w:bottom w:w="0" w:type="dxa"/>
            <w:right w:w="108" w:type="dxa"/>
          </w:tblCellMar>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Layout w:type="fixed"/>
          <w:tblCellMar>
            <w:top w:w="0" w:type="dxa"/>
            <w:left w:w="108" w:type="dxa"/>
            <w:bottom w:w="0" w:type="dxa"/>
            <w:right w:w="108" w:type="dxa"/>
          </w:tblCellMar>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Layout w:type="fixed"/>
          <w:tblCellMar>
            <w:top w:w="0" w:type="dxa"/>
            <w:left w:w="108" w:type="dxa"/>
            <w:bottom w:w="0" w:type="dxa"/>
            <w:right w:w="108" w:type="dxa"/>
          </w:tblCellMar>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Layout w:type="fixed"/>
          <w:tblCellMar>
            <w:top w:w="0" w:type="dxa"/>
            <w:left w:w="108" w:type="dxa"/>
            <w:bottom w:w="0" w:type="dxa"/>
            <w:right w:w="108" w:type="dxa"/>
          </w:tblCellMar>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Layout w:type="fixed"/>
          <w:tblCellMar>
            <w:top w:w="0" w:type="dxa"/>
            <w:left w:w="108" w:type="dxa"/>
            <w:bottom w:w="0" w:type="dxa"/>
            <w:right w:w="108" w:type="dxa"/>
          </w:tblCellMar>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Layout w:type="fixed"/>
          <w:tblCellMar>
            <w:top w:w="0" w:type="dxa"/>
            <w:left w:w="108" w:type="dxa"/>
            <w:bottom w:w="0" w:type="dxa"/>
            <w:right w:w="108" w:type="dxa"/>
          </w:tblCellMar>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Layout w:type="fixed"/>
          <w:tblCellMar>
            <w:top w:w="0" w:type="dxa"/>
            <w:left w:w="108" w:type="dxa"/>
            <w:bottom w:w="0" w:type="dxa"/>
            <w:right w:w="108" w:type="dxa"/>
          </w:tblCellMar>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wordWrap w:val="0"/>
        <w:spacing w:line="560" w:lineRule="exact"/>
        <w:ind w:left="-1571" w:firstLine="945" w:firstLineChars="450"/>
        <w:jc w:val="right"/>
        <w:rPr>
          <w:rFonts w:ascii="方正仿宋_GBK" w:hAnsi="方正仿宋_GBK" w:cs="方正仿宋_GBK" w:hint="eastAsia"/>
          <w:color w:val="000000"/>
          <w:sz w:val="30"/>
          <w:szCs w:val="30"/>
        </w:rPr>
      </w:pPr>
      <w:bookmarkEnd w:id="42"/>
      <w:r>
        <w:br w:type="page"/>
      </w:r>
    </w:p>
    <w:p>
      <w:pPr>
        <w:pStyle w:val="Heading1"/>
        <w:rPr>
          <w:rFonts w:hint="eastAsia"/>
          <w:highlight w:val="white"/>
        </w:rPr>
      </w:pPr>
      <w:r>
        <w:rPr>
          <w:rFonts w:hint="eastAsia"/>
          <w:highlight w:val="white"/>
        </w:rPr>
        <w:t>第六部分  投标文件格式</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44" w:name="投标文件格式"/>
    </w:p>
    <w:p>
      <w:pPr>
        <w:tabs>
          <w:tab w:val="left" w:pos="588"/>
        </w:tabs>
        <w:autoSpaceDN w:val="0"/>
        <w:spacing w:line="360" w:lineRule="auto"/>
        <w:rPr>
          <w:rFonts w:ascii="宋体" w:hint="eastAsia"/>
        </w:rPr>
      </w:pPr>
    </w:p>
    <w:p>
      <w:pPr>
        <w:tabs>
          <w:tab w:val="left" w:pos="588"/>
        </w:tabs>
        <w:autoSpaceDN w:val="0"/>
        <w:spacing w:line="360" w:lineRule="auto"/>
        <w:rPr>
          <w:rFonts w:ascii="宋体"/>
        </w:rPr>
      </w:pPr>
    </w:p>
    <w:p>
      <w:pPr>
        <w:autoSpaceDN w:val="0"/>
        <w:spacing w:line="360" w:lineRule="auto"/>
        <w:jc w:val="left"/>
        <w:outlineLvl w:val="2"/>
        <w:rPr>
          <w:rFonts w:ascii="宋体" w:hint="eastAsia"/>
          <w:b/>
          <w:bCs/>
          <w:sz w:val="30"/>
          <w:szCs w:val="30"/>
          <w:highlight w:val="white"/>
        </w:rPr>
      </w:pPr>
    </w:p>
    <w:p>
      <w:pPr>
        <w:pStyle w:val="6104"/>
        <w:keepNext w:val="0"/>
        <w:keepLines w:val="0"/>
        <w:widowControl w:val="0"/>
        <w:autoSpaceDN w:val="0"/>
        <w:spacing w:before="0" w:after="0" w:line="360" w:lineRule="auto"/>
        <w:jc w:val="center"/>
        <w:outlineLvl w:val="9"/>
        <w:rPr>
          <w:rFonts w:ascii="宋体" w:eastAsia="宋体" w:hint="eastAsia"/>
          <w:szCs w:val="32"/>
        </w:rPr>
      </w:pPr>
      <w:r>
        <w:rPr>
          <w:rFonts w:ascii="宋体" w:eastAsia="宋体" w:hint="eastAsia"/>
          <w:szCs w:val="32"/>
          <w:lang w:eastAsia="zh-CN"/>
        </w:rPr>
        <w:t>开标一览表格式</w:t>
      </w:r>
    </w:p>
    <w:p>
      <w:pPr>
        <w:pStyle w:val="8612"/>
        <w:ind w:firstLine="210" w:firstLineChars="100"/>
        <w:rPr>
          <w:rFonts w:ascii="微软雅黑" w:eastAsia="微软雅黑" w:cs="微软雅黑" w:hint="eastAsia"/>
          <w:sz w:val="21"/>
          <w:szCs w:val="21"/>
        </w:rPr>
      </w:pPr>
      <w:bookmarkStart w:id="45" w:name="gxebdItem_unprotect_1"/>
      <w:bookmarkStart w:id="46" w:name="_Ref46250545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rPr>
      </w:pPr>
      <w:bookmarkEnd w:id="45"/>
      <w:bookmarkEnd w:id="46"/>
    </w:p>
    <w:p>
      <w:pPr>
        <w:pStyle w:val="186810"/>
        <w:autoSpaceDN w:val="0"/>
        <w:spacing w:line="360" w:lineRule="auto"/>
        <w:rPr>
          <w:rFonts w:ascii="宋体" w:eastAsia="宋体" w:hint="eastAsia"/>
          <w:sz w:val="24"/>
          <w:szCs w:val="24"/>
          <w:u w:val="single"/>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5899" w:type="pct"/>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5899" w:type="pct"/>
          <w:tblBorders>
            <w:top w:val="none" w:sz="0" w:space="0" w:color="auto"/>
            <w:left w:val="none" w:sz="0" w:space="0" w:color="auto"/>
            <w:bottom w:val="none" w:sz="0" w:space="0" w:color="auto"/>
            <w:right w:val="none" w:sz="0" w:space="0" w:color="auto"/>
            <w:insideH w:val="single" w:sz="6" w:space="0" w:color="auto"/>
            <w:insideV w:val="single" w:sz="6" w:space="0" w:color="auto"/>
          </w:tblBorders>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l2br w:val="nil"/>
              <w:tr2bl w:val="nil"/>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l2br w:val="nil"/>
              <w:tr2bl w:val="nil"/>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l2br w:val="nil"/>
              <w:tr2bl w:val="nil"/>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l2br w:val="nil"/>
              <w:tr2bl w:val="nil"/>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l2br w:val="nil"/>
              <w:tr2bl w:val="nil"/>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l2br w:val="nil"/>
              <w:tr2bl w:val="nil"/>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l2br w:val="nil"/>
              <w:tr2bl w:val="nil"/>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l2br w:val="nil"/>
              <w:tr2bl w:val="nil"/>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l2br w:val="nil"/>
              <w:tr2bl w:val="nil"/>
            </w:tcBorders>
            <w:vAlign w:val="center"/>
          </w:tcPr>
          <w:p>
            <w:pPr>
              <w:pStyle w:val="193910"/>
              <w:jc w:val="center"/>
              <w:rPr>
                <w:rFonts w:hint="eastAsia"/>
                <w:sz w:val="24"/>
              </w:rPr>
            </w:pPr>
            <w:r>
              <w:rPr>
                <w:sz w:val="24"/>
              </w:rPr>
              <w:t>中小企业</w:t>
            </w:r>
          </w:p>
        </w:tc>
      </w:tr>
      <w:tr>
        <w:tblPrEx>
          <w:tblW w:w="5899" w:type="pct"/>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l2br w:val="nil"/>
              <w:tr2bl w:val="nil"/>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l2br w:val="nil"/>
              <w:tr2bl w:val="nil"/>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l2br w:val="nil"/>
              <w:tr2bl w:val="nil"/>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l2br w:val="nil"/>
              <w:tr2bl w:val="nil"/>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l2br w:val="nil"/>
              <w:tr2bl w:val="nil"/>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l2br w:val="nil"/>
              <w:tr2bl w:val="nil"/>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l2br w:val="nil"/>
              <w:tr2bl w:val="nil"/>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l2br w:val="nil"/>
              <w:tr2bl w:val="nil"/>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l2br w:val="nil"/>
              <w:tr2bl w:val="nil"/>
            </w:tcBorders>
            <w:vAlign w:val="center"/>
          </w:tcPr>
          <w:p>
            <w:pPr>
              <w:pStyle w:val="193010"/>
              <w:rPr>
                <w:rFonts w:hint="eastAsia"/>
                <w:sz w:val="24"/>
              </w:rPr>
            </w:pPr>
          </w:p>
        </w:tc>
      </w:tr>
      <w:tr>
        <w:tblPrEx>
          <w:tblW w:w="5899" w:type="pct"/>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l2br w:val="nil"/>
              <w:tr2bl w:val="nil"/>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rPr>
      </w:pPr>
      <w:r>
        <w:rPr>
          <w:rFonts w:ascii="宋体" w:eastAsia="宋体" w:hint="eastAsia"/>
          <w:sz w:val="24"/>
          <w:szCs w:val="24"/>
          <w:lang w:eastAsia="zh-CN"/>
        </w:rPr>
        <w:t xml:space="preserve">日期：     </w:t>
      </w:r>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hint="eastAsia"/>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74"/>
        <w:gridCol w:w="7354"/>
        <w:gridCol w:w="1260"/>
      </w:tblGrid>
      <w:tr>
        <w:tblPrEx>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rFonts w:hint="eastAsia"/>
              </w:rPr>
            </w:pPr>
            <w:r>
              <w:rPr>
                <w:rFonts w:hint="eastAsia"/>
              </w:rPr>
              <w:t>序号</w:t>
            </w:r>
          </w:p>
        </w:tc>
        <w:tc>
          <w:tcPr>
            <w:tcW w:w="7354" w:type="dxa"/>
            <w:tcBorders>
              <w:tl2br w:val="nil"/>
              <w:tr2bl w:val="nil"/>
            </w:tcBorders>
            <w:vAlign w:val="center"/>
          </w:tcPr>
          <w:p>
            <w:pPr>
              <w:pStyle w:val="2341"/>
              <w:jc w:val="center"/>
              <w:rPr>
                <w:rFonts w:hint="eastAsia"/>
              </w:rPr>
            </w:pPr>
            <w:r>
              <w:t>内容</w:t>
            </w:r>
          </w:p>
        </w:tc>
        <w:tc>
          <w:tcPr>
            <w:tcW w:w="1260" w:type="dxa"/>
            <w:tcBorders>
              <w:tl2br w:val="nil"/>
              <w:tr2bl w:val="nil"/>
            </w:tcBorders>
            <w:vAlign w:val="center"/>
          </w:tcPr>
          <w:p>
            <w:pPr>
              <w:pStyle w:val="2341"/>
              <w:jc w:val="center"/>
              <w:rPr>
                <w:rFonts w:hint="eastAsia"/>
              </w:rPr>
            </w:pPr>
            <w:r>
              <w:rPr>
                <w:rFonts w:hint="eastAsia"/>
              </w:rPr>
              <w:t>投标人承诺</w:t>
            </w:r>
            <w:r>
              <w:rPr>
                <w:highlight w:val="none"/>
              </w:rPr>
              <w:t>（是/否）</w:t>
            </w:r>
          </w:p>
        </w:tc>
      </w:tr>
      <w:tr>
        <w:tblPrEx>
          <w:tblW w:w="9388" w:type="dxa"/>
          <w:jc w:val="left"/>
          <w:tblInd w:w="393" w:type="dxa"/>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rFonts w:hint="eastAsia"/>
              </w:rPr>
            </w:pPr>
            <w:r>
              <w:rPr>
                <w:rFonts w:hint="eastAsia"/>
              </w:rPr>
              <w:t>1</w:t>
            </w:r>
          </w:p>
        </w:tc>
        <w:tc>
          <w:tcPr>
            <w:tcW w:w="7354" w:type="dxa"/>
            <w:tcBorders>
              <w:tl2br w:val="nil"/>
              <w:tr2bl w:val="nil"/>
            </w:tcBorders>
            <w:vAlign w:val="center"/>
          </w:tcPr>
          <w:p>
            <w:pPr>
              <w:pStyle w:val="2341"/>
              <w:jc w:val="left"/>
              <w:rPr>
                <w:rFonts w:hint="eastAsia"/>
              </w:rPr>
            </w:pPr>
            <w:r>
              <w:rPr>
                <w:rFonts w:hint="eastAsia"/>
              </w:rPr>
              <w:t>具有有效的营业执照或事业单位法人或自然人的身份证明</w:t>
            </w:r>
          </w:p>
        </w:tc>
        <w:tc>
          <w:tcPr>
            <w:tcW w:w="1260" w:type="dxa"/>
            <w:tcBorders>
              <w:tl2br w:val="nil"/>
              <w:tr2bl w:val="nil"/>
            </w:tcBorders>
            <w:vAlign w:val="center"/>
          </w:tcPr>
          <w:p>
            <w:pPr>
              <w:pStyle w:val="2341"/>
              <w:jc w:val="center"/>
              <w:rPr>
                <w:rFonts w:hint="eastAsia"/>
              </w:rPr>
            </w:pPr>
          </w:p>
        </w:tc>
      </w:tr>
      <w:tr>
        <w:tblPrEx>
          <w:tblW w:w="9388" w:type="dxa"/>
          <w:jc w:val="left"/>
          <w:tblInd w:w="393" w:type="dxa"/>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rFonts w:hint="eastAsia"/>
              </w:rPr>
            </w:pPr>
            <w:r>
              <w:rPr>
                <w:rFonts w:hint="eastAsia"/>
              </w:rPr>
              <w:t>2</w:t>
            </w:r>
          </w:p>
        </w:tc>
        <w:tc>
          <w:tcPr>
            <w:tcW w:w="7354" w:type="dxa"/>
            <w:tcBorders>
              <w:tl2br w:val="nil"/>
              <w:tr2bl w:val="nil"/>
            </w:tcBorders>
            <w:vAlign w:val="center"/>
          </w:tcPr>
          <w:p>
            <w:pPr>
              <w:pStyle w:val="2341"/>
              <w:jc w:val="left"/>
              <w:rPr>
                <w:rFonts w:hint="eastAsia"/>
              </w:rPr>
            </w:pPr>
            <w:r>
              <w:rPr>
                <w:rFonts w:hint="eastAsia"/>
              </w:rPr>
              <w:t>具有</w:t>
            </w:r>
            <w:r>
              <w:t>良好的商业信誉</w:t>
            </w:r>
          </w:p>
        </w:tc>
        <w:tc>
          <w:tcPr>
            <w:tcW w:w="1260" w:type="dxa"/>
            <w:tcBorders>
              <w:tl2br w:val="nil"/>
              <w:tr2bl w:val="nil"/>
            </w:tcBorders>
            <w:vAlign w:val="center"/>
          </w:tcPr>
          <w:p>
            <w:pPr>
              <w:pStyle w:val="2341"/>
              <w:jc w:val="center"/>
              <w:rPr>
                <w:rFonts w:hint="eastAsia"/>
              </w:rPr>
            </w:pPr>
          </w:p>
        </w:tc>
      </w:tr>
      <w:tr>
        <w:tblPrEx>
          <w:tblW w:w="9388" w:type="dxa"/>
          <w:jc w:val="left"/>
          <w:tblInd w:w="393" w:type="dxa"/>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rFonts w:hint="eastAsia"/>
              </w:rPr>
            </w:pPr>
            <w:r>
              <w:rPr>
                <w:rFonts w:hint="eastAsia"/>
              </w:rPr>
              <w:t>3</w:t>
            </w:r>
          </w:p>
        </w:tc>
        <w:tc>
          <w:tcPr>
            <w:tcW w:w="7354" w:type="dxa"/>
            <w:tcBorders>
              <w:tl2br w:val="nil"/>
              <w:tr2bl w:val="nil"/>
            </w:tcBorders>
            <w:vAlign w:val="center"/>
          </w:tcPr>
          <w:p>
            <w:pPr>
              <w:pStyle w:val="2341"/>
              <w:jc w:val="left"/>
              <w:rPr>
                <w:rFonts w:hint="eastAsia"/>
              </w:rPr>
            </w:pPr>
            <w:r>
              <w:rPr>
                <w:rFonts w:hint="eastAsia"/>
              </w:rPr>
              <w:t>具有依法缴纳</w:t>
            </w:r>
            <w:r>
              <w:t>税收</w:t>
            </w:r>
            <w:r>
              <w:rPr>
                <w:rFonts w:hint="eastAsia"/>
              </w:rPr>
              <w:t>和社会保障资金的良好记录</w:t>
            </w:r>
          </w:p>
        </w:tc>
        <w:tc>
          <w:tcPr>
            <w:tcW w:w="1260" w:type="dxa"/>
            <w:tcBorders>
              <w:tl2br w:val="nil"/>
              <w:tr2bl w:val="nil"/>
            </w:tcBorders>
            <w:vAlign w:val="center"/>
          </w:tcPr>
          <w:p>
            <w:pPr>
              <w:pStyle w:val="2341"/>
              <w:jc w:val="center"/>
              <w:rPr>
                <w:rFonts w:hint="eastAsia"/>
              </w:rPr>
            </w:pPr>
          </w:p>
        </w:tc>
      </w:tr>
      <w:tr>
        <w:tblPrEx>
          <w:tblW w:w="9388" w:type="dxa"/>
          <w:jc w:val="left"/>
          <w:tblInd w:w="393" w:type="dxa"/>
          <w:tblCellMar>
            <w:top w:w="0" w:type="dxa"/>
            <w:left w:w="108" w:type="dxa"/>
            <w:bottom w:w="0" w:type="dxa"/>
            <w:right w:w="108" w:type="dxa"/>
          </w:tblCellMar>
        </w:tblPrEx>
        <w:trPr>
          <w:trHeight w:val="634"/>
          <w:jc w:val="left"/>
        </w:trPr>
        <w:tc>
          <w:tcPr>
            <w:tcW w:w="774" w:type="dxa"/>
            <w:tcBorders>
              <w:tl2br w:val="nil"/>
              <w:tr2bl w:val="nil"/>
            </w:tcBorders>
            <w:vAlign w:val="center"/>
          </w:tcPr>
          <w:p>
            <w:pPr>
              <w:pStyle w:val="2341"/>
              <w:jc w:val="center"/>
            </w:pPr>
            <w:r>
              <w:t>4</w:t>
            </w:r>
          </w:p>
        </w:tc>
        <w:tc>
          <w:tcPr>
            <w:tcW w:w="7354" w:type="dxa"/>
            <w:tcBorders>
              <w:tl2br w:val="nil"/>
              <w:tr2bl w:val="nil"/>
            </w:tcBorders>
            <w:vAlign w:val="center"/>
          </w:tcPr>
          <w:p>
            <w:pPr>
              <w:pStyle w:val="7312"/>
            </w:pPr>
            <w:r>
              <w:rPr>
                <w:rFonts w:ascii="Times New Roman" w:hAnsi="Times New Roman"/>
                <w:kern w:val="0"/>
                <w:sz w:val="24"/>
                <w:szCs w:val="21"/>
                <w:highlight w:val="none"/>
              </w:rPr>
              <w:t>具有健全的财务会计制度</w:t>
            </w:r>
          </w:p>
        </w:tc>
        <w:tc>
          <w:tcPr>
            <w:tcW w:w="1260" w:type="dxa"/>
            <w:tcBorders>
              <w:right w:val="single" w:sz="4" w:space="0" w:color="auto"/>
              <w:tl2br w:val="nil"/>
              <w:tr2bl w:val="nil"/>
            </w:tcBorders>
            <w:vAlign w:val="center"/>
          </w:tcPr>
          <w:p>
            <w:pPr>
              <w:pStyle w:val="2341"/>
              <w:jc w:val="center"/>
            </w:pPr>
          </w:p>
        </w:tc>
      </w:tr>
      <w:tr>
        <w:tblPrEx>
          <w:tblW w:w="9388" w:type="dxa"/>
          <w:jc w:val="left"/>
          <w:tblInd w:w="393" w:type="dxa"/>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highlight w:val="none"/>
              </w:rPr>
            </w:pPr>
            <w:r>
              <w:rPr>
                <w:highlight w:val="none"/>
              </w:rPr>
              <w:t>5</w:t>
            </w:r>
          </w:p>
        </w:tc>
        <w:tc>
          <w:tcPr>
            <w:tcW w:w="7354" w:type="dxa"/>
            <w:tcBorders>
              <w:tl2br w:val="nil"/>
              <w:tr2bl w:val="nil"/>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l2br w:val="nil"/>
              <w:tr2bl w:val="nil"/>
            </w:tcBorders>
            <w:vAlign w:val="center"/>
          </w:tcPr>
          <w:p>
            <w:pPr>
              <w:pStyle w:val="2341"/>
              <w:jc w:val="center"/>
              <w:rPr>
                <w:highlight w:val="yellow"/>
              </w:rPr>
            </w:pPr>
          </w:p>
        </w:tc>
      </w:tr>
      <w:tr>
        <w:tblPrEx>
          <w:tblW w:w="9388" w:type="dxa"/>
          <w:jc w:val="left"/>
          <w:tblInd w:w="393" w:type="dxa"/>
          <w:tblCellMar>
            <w:top w:w="0" w:type="dxa"/>
            <w:left w:w="108" w:type="dxa"/>
            <w:bottom w:w="0" w:type="dxa"/>
            <w:right w:w="108" w:type="dxa"/>
          </w:tblCellMar>
        </w:tblPrEx>
        <w:trPr>
          <w:trHeight w:val="787"/>
          <w:jc w:val="left"/>
        </w:trPr>
        <w:tc>
          <w:tcPr>
            <w:tcW w:w="774" w:type="dxa"/>
            <w:tcBorders>
              <w:tl2br w:val="nil"/>
              <w:tr2bl w:val="nil"/>
            </w:tcBorders>
            <w:vAlign w:val="center"/>
          </w:tcPr>
          <w:p>
            <w:pPr>
              <w:pStyle w:val="2341"/>
              <w:jc w:val="center"/>
              <w:rPr>
                <w:rFonts w:hint="eastAsia"/>
              </w:rPr>
            </w:pPr>
            <w:r>
              <w:rPr>
                <w:highlight w:val="none"/>
              </w:rPr>
              <w:t>6</w:t>
            </w:r>
          </w:p>
        </w:tc>
        <w:tc>
          <w:tcPr>
            <w:tcW w:w="7354" w:type="dxa"/>
            <w:tcBorders>
              <w:tl2br w:val="nil"/>
              <w:tr2bl w:val="nil"/>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l2br w:val="nil"/>
              <w:tr2bl w:val="nil"/>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bdr w:val="none" w:sz="0" w:space="0" w:color="auto"/>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bdr w:val="none" w:sz="0" w:space="0" w:color="auto"/>
          <w:lang w:bidi="ar-SA"/>
        </w:rPr>
        <w:t>投标人名称（</w:t>
      </w:r>
      <w:r>
        <w:rPr>
          <w:rFonts w:ascii="Times New Roman" w:hAnsi="Times New Roman" w:cs="微软雅黑"/>
          <w:szCs w:val="24"/>
          <w:bdr w:val="none" w:sz="0" w:space="0" w:color="auto"/>
          <w:lang w:bidi="ar-SA"/>
        </w:rPr>
        <w:t>电子签章</w:t>
      </w:r>
      <w:r>
        <w:rPr>
          <w:rFonts w:ascii="Times New Roman" w:eastAsia="宋体" w:hAnsi="Times New Roman" w:cs="微软雅黑" w:hint="eastAsia"/>
          <w:sz w:val="24"/>
          <w:szCs w:val="24"/>
          <w:bdr w:val="none" w:sz="0" w:space="0" w:color="auto"/>
          <w:lang w:bidi="ar-SA"/>
        </w:rPr>
        <w:t>）：</w:t>
      </w:r>
    </w:p>
    <w:p>
      <w:pPr>
        <w:pStyle w:val="189010"/>
        <w:autoSpaceDN w:val="0"/>
        <w:spacing w:line="360" w:lineRule="auto"/>
        <w:rPr>
          <w:rFonts w:ascii="宋体" w:eastAsia="宋体" w:hint="eastAsia"/>
          <w:sz w:val="24"/>
          <w:szCs w:val="24"/>
          <w:highlight w:val="white"/>
        </w:rPr>
      </w:pPr>
      <w:r>
        <w:rPr>
          <w:rFonts w:ascii="Times New Roman" w:eastAsia="宋体" w:hAnsi="Times New Roman" w:cs="微软雅黑"/>
          <w:sz w:val="24"/>
          <w:szCs w:val="24"/>
          <w:bdr w:val="none" w:sz="0" w:space="0" w:color="auto"/>
          <w:lang w:bidi="ar-SA"/>
        </w:rPr>
        <w:t xml:space="preserve"> </w:t>
      </w:r>
    </w:p>
    <w:p>
      <w:pPr>
        <w:pStyle w:val="8711"/>
        <w:spacing w:line="400" w:lineRule="exact"/>
        <w:ind w:left="6086" w:right="932" w:hanging="5040" w:leftChars="498" w:rightChars="444" w:hangingChars="2100"/>
        <w:rPr>
          <w:rFonts w:ascii="Times New Roman" w:hAnsi="Times New Roman" w:cs="微软雅黑" w:hint="eastAsia"/>
          <w:szCs w:val="24"/>
          <w:bdr w:val="none" w:sz="0" w:space="0" w:color="auto"/>
        </w:rPr>
      </w:pPr>
      <w:r>
        <w:rPr>
          <w:rFonts w:ascii="Times New Roman" w:eastAsia="宋体" w:hAnsi="Times New Roman" w:cs="微软雅黑" w:hint="eastAsia"/>
          <w:sz w:val="24"/>
          <w:szCs w:val="24"/>
          <w:bdr w:val="none" w:sz="0" w:space="0" w:color="auto"/>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ind w:left="1046" w:right="932" w:firstLine="0" w:leftChars="498" w:rightChars="444"/>
        <w:rPr>
          <w:rFonts w:ascii="微软雅黑" w:eastAsia="微软雅黑" w:cs="微软雅黑"/>
          <w:b/>
          <w:sz w:val="21"/>
          <w:szCs w:val="21"/>
        </w:rPr>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
      <w:pPr>
        <w:pStyle w:val="183410"/>
        <w:rPr>
          <w:rFonts w:ascii="Times New Roman" w:hAnsi="Times New Roman" w:hint="eastAsia"/>
        </w:rPr>
      </w:pPr>
    </w:p>
    <w:p>
      <w:pPr>
        <w:pStyle w:val="2341"/>
        <w:rPr>
          <w:rFonts w:hint="eastAsia"/>
        </w:rPr>
      </w:pPr>
    </w:p>
    <w:p>
      <w:pPr>
        <w:pStyle w:val="210"/>
        <w:keepNext w:val="0"/>
        <w:keepLines w:val="0"/>
        <w:widowControl w:val="0"/>
        <w:autoSpaceDN w:val="0"/>
        <w:spacing w:before="0" w:after="0" w:line="360" w:lineRule="auto"/>
        <w:jc w:val="center"/>
        <w:outlineLvl w:val="9"/>
        <w:rPr>
          <w:rFonts w:ascii="宋体" w:eastAsia="宋体" w:hint="eastAsia"/>
          <w:szCs w:val="32"/>
        </w:rPr>
      </w:pPr>
      <w:bookmarkStart w:id="47" w:name="_Toc499068169"/>
      <w:bookmarkStart w:id="48" w:name="_Toc46196323"/>
      <w:bookmarkStart w:id="49" w:name="_Toc485990833"/>
      <w:r>
        <w:rPr>
          <w:rFonts w:ascii="宋体" w:eastAsia="宋体" w:hint="eastAsia"/>
          <w:szCs w:val="32"/>
          <w:lang w:eastAsia="zh-CN"/>
        </w:rPr>
        <w:t>投标函</w:t>
      </w:r>
      <w:bookmarkEnd w:id="47"/>
      <w:bookmarkEnd w:id="48"/>
      <w:bookmarkEnd w:id="49"/>
      <w:r>
        <w:rPr>
          <w:rFonts w:ascii="宋体" w:eastAsia="宋体" w:hint="eastAsia"/>
          <w:szCs w:val="32"/>
          <w:lang w:eastAsia="zh-CN"/>
        </w:rPr>
        <w:t>格式</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海关总署物资装备采购中心：</w:t>
      </w:r>
    </w:p>
    <w:p>
      <w:pPr>
        <w:pStyle w:val="81"/>
        <w:autoSpaceDN w:val="0"/>
        <w:spacing w:line="360" w:lineRule="auto"/>
        <w:ind w:firstLine="480" w:firstLineChars="200"/>
        <w:rPr>
          <w:rFonts w:ascii="宋体" w:eastAsia="宋体" w:hint="eastAsia"/>
          <w:sz w:val="24"/>
          <w:szCs w:val="24"/>
          <w:highlight w:val="white"/>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6、我方完全理解最低报价不一定中标。</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br w:type="page"/>
        <w:t>与本投标有关的一切往来通讯请寄：</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地址：____________________________________________________</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邮编：____________　</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电话：____________　</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传真：____________</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1"/>
        <w:autoSpaceDN w:val="0"/>
        <w:spacing w:line="360" w:lineRule="auto"/>
        <w:rPr>
          <w:rFonts w:ascii="宋体" w:eastAsia="宋体" w:hint="eastAsia"/>
          <w:sz w:val="24"/>
          <w:szCs w:val="24"/>
          <w:highlight w:val="white"/>
          <w:u w:val="single"/>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1"/>
        <w:autoSpaceDN w:val="0"/>
        <w:spacing w:line="360" w:lineRule="auto"/>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w:t>
      </w:r>
      <w:r>
        <w:rPr>
          <w:rFonts w:ascii="宋体" w:eastAsia="宋体" w:cs="微软雅黑" w:hint="eastAsia"/>
          <w:sz w:val="24"/>
          <w:szCs w:val="24"/>
          <w:highlight w:val="white"/>
          <w:bdr w:val="none" w:sz="0" w:space="0" w:color="auto"/>
          <w:lang w:eastAsia="zh-CN" w:bidi="ar-SA"/>
        </w:rPr>
        <w:t>电子签章</w:t>
      </w:r>
      <w:r>
        <w:rPr>
          <w:rFonts w:ascii="宋体" w:eastAsia="宋体" w:hint="eastAsia"/>
          <w:sz w:val="24"/>
          <w:szCs w:val="24"/>
          <w:highlight w:val="white"/>
          <w:lang w:eastAsia="zh-CN"/>
        </w:rPr>
        <w:t>)：</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投标人代表/法定代表人(签字)：</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　期：</w:t>
      </w:r>
    </w:p>
    <w:p>
      <w:pPr>
        <w:pStyle w:val="81"/>
        <w:autoSpaceDN w:val="0"/>
        <w:spacing w:line="360" w:lineRule="auto"/>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注：除可填报项目外，对本投标函的任何修改将被视为非实质性响应投标，从而导致该投标被拒绝。</w:t>
      </w:r>
    </w:p>
    <w:p/>
    <w:p>
      <w:pPr>
        <w:autoSpaceDN w:val="0"/>
        <w:spacing w:line="360" w:lineRule="auto"/>
        <w:jc w:val="left"/>
        <w:outlineLvl w:val="2"/>
        <w:rPr>
          <w:rFonts w:ascii="宋体" w:hint="eastAsia"/>
          <w:b/>
          <w:bCs/>
          <w:sz w:val="30"/>
          <w:szCs w:val="30"/>
          <w:highlight w:val="white"/>
        </w:rPr>
      </w:pPr>
    </w:p>
    <w:p>
      <w:pPr>
        <w:pStyle w:val="187010"/>
        <w:autoSpaceDN w:val="0"/>
        <w:jc w:val="center"/>
        <w:rPr>
          <w:rFonts w:ascii="宋体" w:eastAsia="宋体" w:hint="eastAsia"/>
          <w:b/>
          <w:bCs/>
          <w:sz w:val="32"/>
          <w:szCs w:val="24"/>
          <w:highlight w:val="white"/>
        </w:rPr>
      </w:pPr>
      <w:bookmarkStart w:id="50" w:name="_Toc485990839"/>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rPr>
      </w:pPr>
    </w:p>
    <w:p>
      <w:pPr>
        <w:pStyle w:val="1870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rPr>
      </w:pPr>
    </w:p>
    <w:p>
      <w:pPr>
        <w:pStyle w:val="187010"/>
        <w:autoSpaceDN w:val="0"/>
        <w:spacing w:line="360" w:lineRule="auto"/>
        <w:ind w:firstLine="480" w:firstLineChars="200"/>
        <w:rPr>
          <w:rFonts w:ascii="宋体" w:eastAsia="宋体" w:hint="eastAsia"/>
          <w:sz w:val="24"/>
          <w:szCs w:val="24"/>
          <w:highlight w:val="white"/>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rPr>
      </w:pPr>
    </w:p>
    <w:p>
      <w:pPr>
        <w:pStyle w:val="187010"/>
        <w:autoSpaceDN w:val="0"/>
        <w:spacing w:line="360" w:lineRule="auto"/>
        <w:rPr>
          <w:rFonts w:ascii="宋体" w:eastAsia="宋体" w:hint="eastAsia"/>
          <w:sz w:val="24"/>
          <w:szCs w:val="24"/>
          <w:highlight w:val="white"/>
        </w:rPr>
      </w:pPr>
    </w:p>
    <w:p>
      <w:pPr>
        <w:pStyle w:val="1870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投标人代表姓名（印刷体）：              签字：                  </w:t>
      </w:r>
    </w:p>
    <w:p>
      <w:pPr>
        <w:pStyle w:val="187010"/>
        <w:autoSpaceDN w:val="0"/>
        <w:spacing w:line="360" w:lineRule="auto"/>
        <w:rPr>
          <w:rFonts w:ascii="宋体" w:eastAsia="宋体" w:hint="eastAsia"/>
          <w:sz w:val="32"/>
          <w:szCs w:val="24"/>
          <w:highlight w:val="white"/>
        </w:rPr>
      </w:pPr>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bdr w:val="none" w:sz="0" w:space="0" w:color="auto"/>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pPr>
        <w:pStyle w:val="7"/>
        <w:autoSpaceDN w:val="0"/>
        <w:spacing w:line="360" w:lineRule="auto"/>
        <w:jc w:val="center"/>
        <w:rPr>
          <w:rFonts w:ascii="宋体" w:eastAsia="宋体" w:hint="eastAsia"/>
          <w:b/>
          <w:sz w:val="32"/>
          <w:szCs w:val="30"/>
        </w:rPr>
      </w:pPr>
    </w:p>
    <w:p>
      <w:bookmarkEnd w:id="50"/>
    </w:p>
    <w:p>
      <w:pPr>
        <w:autoSpaceDN w:val="0"/>
        <w:spacing w:line="360" w:lineRule="auto"/>
        <w:jc w:val="left"/>
        <w:outlineLvl w:val="2"/>
        <w:rPr>
          <w:rFonts w:ascii="宋体" w:hint="eastAsia"/>
          <w:b/>
          <w:bCs/>
          <w:sz w:val="30"/>
          <w:szCs w:val="30"/>
          <w:highlight w:val="white"/>
        </w:rPr>
      </w:pPr>
      <w:bookmarkStart w:id="51" w:name="_Toc485990843"/>
      <w:bookmarkStart w:id="52" w:name="_Toc499068175"/>
    </w:p>
    <w:p>
      <w:pPr>
        <w:autoSpaceDN w:val="0"/>
        <w:spacing w:line="360" w:lineRule="auto"/>
        <w:jc w:val="left"/>
        <w:outlineLvl w:val="2"/>
        <w:rPr>
          <w:rFonts w:ascii="宋体" w:hint="eastAsia"/>
          <w:b/>
          <w:bCs/>
          <w:sz w:val="30"/>
          <w:szCs w:val="30"/>
          <w:highlight w:val="white"/>
        </w:rPr>
      </w:pPr>
      <w:bookmarkStart w:id="53" w:name="_Toc499068177"/>
      <w:bookmarkStart w:id="54" w:name="_Toc501718543"/>
      <w:bookmarkStart w:id="55" w:name="_Toc485990846"/>
      <w:bookmarkEnd w:id="51"/>
      <w:bookmarkEnd w:id="52"/>
    </w:p>
    <w:p>
      <w:pPr>
        <w:pStyle w:val="81"/>
        <w:autoSpaceDN w:val="0"/>
        <w:jc w:val="center"/>
        <w:rPr>
          <w:rFonts w:ascii="宋体" w:eastAsia="宋体" w:hint="eastAsia"/>
          <w:b/>
          <w:bCs/>
          <w:sz w:val="32"/>
          <w:szCs w:val="24"/>
          <w:highlight w:val="white"/>
        </w:rPr>
      </w:pPr>
      <w:r>
        <w:rPr>
          <w:rFonts w:ascii="宋体" w:eastAsia="宋体" w:hint="eastAsia"/>
          <w:b/>
          <w:bCs/>
          <w:sz w:val="32"/>
          <w:szCs w:val="24"/>
          <w:highlight w:val="white"/>
          <w:lang w:eastAsia="zh-CN"/>
        </w:rPr>
        <w:t>商务偏离表</w:t>
      </w:r>
      <w:bookmarkEnd w:id="53"/>
      <w:bookmarkEnd w:id="54"/>
      <w:bookmarkEnd w:id="55"/>
      <w:r>
        <w:rPr>
          <w:rFonts w:ascii="宋体" w:eastAsia="宋体" w:hint="eastAsia"/>
          <w:b/>
          <w:bCs/>
          <w:sz w:val="32"/>
          <w:szCs w:val="24"/>
          <w:highlight w:val="white"/>
          <w:lang w:eastAsia="zh-CN"/>
        </w:rPr>
        <w:t>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l2br w:val="nil"/>
              <w:tr2bl w:val="nil"/>
            </w:tcBorders>
          </w:tcPr>
          <w:p>
            <w:pPr>
              <w:pStyle w:val="81"/>
              <w:autoSpaceDN w:val="0"/>
              <w:rPr>
                <w:rFonts w:ascii="宋体" w:eastAsia="宋体" w:hint="eastAsia"/>
                <w:sz w:val="24"/>
                <w:szCs w:val="24"/>
                <w:highlight w:val="white"/>
              </w:rPr>
            </w:pPr>
          </w:p>
        </w:tc>
      </w:tr>
    </w:tbl>
    <w:p>
      <w:pPr>
        <w:pStyle w:val="81"/>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投标人名称(电子签章)：</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日期：</w:t>
      </w:r>
    </w:p>
    <w:p>
      <w:pPr>
        <w:pStyle w:val="81"/>
        <w:autoSpaceDN w:val="0"/>
        <w:rPr>
          <w:rFonts w:ascii="宋体" w:eastAsia="宋体" w:hint="eastAsia"/>
          <w:sz w:val="24"/>
          <w:szCs w:val="24"/>
          <w:highlight w:val="white"/>
        </w:rPr>
      </w:pPr>
    </w:p>
    <w:p>
      <w:pPr>
        <w:pStyle w:val="81"/>
        <w:autoSpaceDN w:val="0"/>
        <w:rPr>
          <w:rFonts w:ascii="宋体" w:eastAsia="宋体" w:hint="eastAsia"/>
          <w:sz w:val="24"/>
          <w:szCs w:val="24"/>
          <w:highlight w:val="white"/>
        </w:rPr>
      </w:pPr>
      <w:r>
        <w:rPr>
          <w:rFonts w:ascii="宋体" w:eastAsia="宋体" w:hint="eastAsia"/>
          <w:sz w:val="24"/>
          <w:szCs w:val="24"/>
          <w:highlight w:val="white"/>
          <w:lang w:eastAsia="zh-CN"/>
        </w:rPr>
        <w:t>注：</w:t>
      </w:r>
    </w:p>
    <w:p>
      <w:pPr>
        <w:pStyle w:val="81"/>
        <w:autoSpaceDN w:val="0"/>
        <w:rPr>
          <w:rFonts w:ascii="宋体" w:eastAsia="宋体" w:hint="eastAsia"/>
          <w:sz w:val="24"/>
          <w:szCs w:val="24"/>
          <w:highlight w:val="white"/>
        </w:rPr>
      </w:pPr>
      <w:r>
        <w:rPr>
          <w:rFonts w:ascii="宋体" w:eastAsia="宋体" w:hint="eastAsia"/>
          <w:sz w:val="24"/>
          <w:szCs w:val="24"/>
          <w:highlight w:val="white"/>
          <w:lang w:eastAsia="zh-CN"/>
        </w:rPr>
        <w:t>1、如有商务偏离，在填写此表时，应做到投标商务应答与招标文件的商务条款一一对应。</w:t>
      </w:r>
    </w:p>
    <w:p>
      <w:pPr>
        <w:pStyle w:val="81"/>
        <w:autoSpaceDN w:val="0"/>
        <w:rPr>
          <w:rFonts w:ascii="宋体" w:eastAsia="宋体" w:hint="eastAsia"/>
          <w:sz w:val="24"/>
          <w:szCs w:val="24"/>
          <w:highlight w:val="white"/>
        </w:rPr>
      </w:pPr>
      <w:r>
        <w:rPr>
          <w:rFonts w:ascii="宋体" w:eastAsia="宋体" w:hint="eastAsia"/>
          <w:sz w:val="24"/>
          <w:szCs w:val="24"/>
          <w:highlight w:val="white"/>
          <w:lang w:eastAsia="zh-CN"/>
        </w:rPr>
        <w:t>2、如全部响应招标文件商务条款，则在本表中注明“商务无偏离”。</w:t>
      </w:r>
    </w:p>
    <w:p/>
    <w:p>
      <w:pPr>
        <w:autoSpaceDN w:val="0"/>
        <w:spacing w:line="360" w:lineRule="auto"/>
        <w:jc w:val="left"/>
        <w:outlineLvl w:val="2"/>
        <w:rPr>
          <w:rFonts w:ascii="宋体" w:hint="eastAsia"/>
          <w:b/>
          <w:bCs/>
          <w:sz w:val="30"/>
          <w:szCs w:val="30"/>
          <w:highlight w:val="white"/>
        </w:rPr>
      </w:pPr>
      <w:bookmarkStart w:id="56" w:name="_Toc499068181"/>
    </w:p>
    <w:p>
      <w:pPr>
        <w:pStyle w:val="81"/>
        <w:autoSpaceDN w:val="0"/>
        <w:jc w:val="center"/>
        <w:rPr>
          <w:rFonts w:ascii="宋体" w:eastAsia="宋体" w:hint="eastAsia"/>
          <w:b/>
          <w:bCs/>
          <w:sz w:val="32"/>
          <w:szCs w:val="24"/>
          <w:highlight w:val="white"/>
        </w:rPr>
      </w:pPr>
      <w:bookmarkEnd w:id="56"/>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rPr>
          <w:color w:val="000000"/>
          <w:szCs w:val="24"/>
        </w:rPr>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
      <w:pPr>
        <w:autoSpaceDN w:val="0"/>
        <w:spacing w:line="360" w:lineRule="auto"/>
        <w:jc w:val="left"/>
        <w:outlineLvl w:val="2"/>
        <w:rPr>
          <w:rFonts w:ascii="宋体" w:hint="eastAsia"/>
          <w:b/>
          <w:bCs/>
          <w:sz w:val="30"/>
          <w:szCs w:val="30"/>
          <w:highlight w:val="white"/>
        </w:rPr>
      </w:pPr>
      <w:bookmarkStart w:id="57" w:name="_Toc501718546"/>
      <w:bookmarkStart w:id="58" w:name="_Toc499068183"/>
    </w:p>
    <w:p>
      <w:pPr>
        <w:pStyle w:val="210"/>
        <w:keepNext w:val="0"/>
        <w:keepLines w:val="0"/>
        <w:widowControl w:val="0"/>
        <w:autoSpaceDN w:val="0"/>
        <w:spacing w:line="240" w:lineRule="auto"/>
        <w:jc w:val="center"/>
        <w:outlineLvl w:val="9"/>
        <w:rPr>
          <w:rFonts w:ascii="宋体" w:eastAsia="宋体" w:hint="eastAsia"/>
          <w:szCs w:val="32"/>
        </w:rPr>
      </w:pPr>
      <w:r>
        <w:rPr>
          <w:rFonts w:ascii="宋体" w:eastAsia="宋体" w:hint="eastAsia"/>
          <w:szCs w:val="32"/>
          <w:lang w:eastAsia="zh-CN"/>
        </w:rPr>
        <w:t>残疾人福利性单位声明函</w:t>
      </w:r>
      <w:bookmarkEnd w:id="57"/>
      <w:bookmarkEnd w:id="58"/>
      <w:r>
        <w:rPr>
          <w:rFonts w:ascii="宋体" w:eastAsia="宋体" w:hint="eastAsia"/>
          <w:szCs w:val="32"/>
          <w:lang w:eastAsia="zh-CN"/>
        </w:rPr>
        <w:t>格式</w:t>
      </w:r>
    </w:p>
    <w:p>
      <w:pPr>
        <w:pStyle w:val="81"/>
        <w:autoSpaceDN w:val="0"/>
        <w:spacing w:line="360" w:lineRule="auto"/>
        <w:rPr>
          <w:rFonts w:ascii="宋体" w:eastAsia="宋体" w:hint="eastAsia"/>
          <w:sz w:val="24"/>
          <w:szCs w:val="24"/>
          <w:highlight w:val="white"/>
        </w:rPr>
      </w:pPr>
    </w:p>
    <w:p>
      <w:pPr>
        <w:pStyle w:val="81"/>
        <w:autoSpaceDN w:val="0"/>
        <w:spacing w:line="360" w:lineRule="auto"/>
        <w:ind w:firstLine="480" w:firstLineChars="200"/>
        <w:rPr>
          <w:rFonts w:ascii="宋体" w:eastAsia="宋体" w:hint="eastAsia"/>
          <w:sz w:val="24"/>
          <w:szCs w:val="24"/>
          <w:highlight w:val="white"/>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本单位对上述声明的真实性负责，如有虚假，将依法承担相应责任。</w:t>
      </w:r>
    </w:p>
    <w:p>
      <w:pPr>
        <w:pStyle w:val="81"/>
        <w:autoSpaceDN w:val="0"/>
        <w:spacing w:line="360" w:lineRule="auto"/>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投标人名称（电子签章）：</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日期：</w:t>
      </w:r>
    </w:p>
    <w:p>
      <w:pPr>
        <w:pStyle w:val="81"/>
        <w:autoSpaceDN w:val="0"/>
        <w:spacing w:line="360" w:lineRule="auto"/>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p>
    <w:p/>
    <w:p>
      <w:pPr>
        <w:pStyle w:val="187110"/>
        <w:autoSpaceDN w:val="0"/>
        <w:spacing w:line="360" w:lineRule="auto"/>
        <w:jc w:val="center"/>
        <w:rPr>
          <w:rFonts w:ascii="宋体" w:eastAsia="宋体" w:hint="eastAsia"/>
          <w:b/>
          <w:sz w:val="32"/>
          <w:szCs w:val="30"/>
        </w:rPr>
      </w:pPr>
      <w:bookmarkStart w:id="59" w:name="_Toc499068184"/>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W w:w="5232" w:type="pct"/>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28" w:type="dxa"/>
          <w:bottom w:w="0" w:type="dxa"/>
          <w:right w:w="28" w:type="dxa"/>
        </w:tblCellMar>
      </w:tblPr>
      <w:tblGrid>
        <w:gridCol w:w="416"/>
        <w:gridCol w:w="3020"/>
        <w:gridCol w:w="788"/>
        <w:gridCol w:w="416"/>
        <w:gridCol w:w="416"/>
        <w:gridCol w:w="1718"/>
        <w:gridCol w:w="785"/>
        <w:gridCol w:w="785"/>
        <w:gridCol w:w="416"/>
      </w:tblGrid>
      <w:tr>
        <w:tblPrEx>
          <w:tblW w:w="5232" w:type="pct"/>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28" w:type="dxa"/>
            <w:bottom w:w="0" w:type="dxa"/>
            <w:right w:w="28" w:type="dxa"/>
          </w:tblCellMar>
        </w:tblPrEx>
        <w:trPr>
          <w:trHeight w:val="454"/>
          <w:jc w:val="left"/>
        </w:trPr>
        <w:tc>
          <w:tcPr>
            <w:tcW w:w="411" w:type="dxa"/>
            <w:tcBorders>
              <w:top w:val="single" w:sz="12"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序号</w:t>
            </w:r>
          </w:p>
        </w:tc>
        <w:tc>
          <w:tcPr>
            <w:tcW w:w="2987"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名称</w:t>
            </w:r>
          </w:p>
        </w:tc>
        <w:tc>
          <w:tcPr>
            <w:tcW w:w="779"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规格型号</w:t>
            </w:r>
          </w:p>
        </w:tc>
        <w:tc>
          <w:tcPr>
            <w:tcW w:w="411"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数量</w:t>
            </w:r>
          </w:p>
        </w:tc>
        <w:tc>
          <w:tcPr>
            <w:tcW w:w="411"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品牌</w:t>
            </w:r>
          </w:p>
        </w:tc>
        <w:tc>
          <w:tcPr>
            <w:tcW w:w="1699"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原产地和制造商名称</w:t>
            </w:r>
          </w:p>
        </w:tc>
        <w:tc>
          <w:tcPr>
            <w:tcW w:w="776"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76" w:type="dxa"/>
            <w:tcBorders>
              <w:top w:val="single" w:sz="12"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411" w:type="dxa"/>
            <w:tcBorders>
              <w:top w:val="single" w:sz="12"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r>
              <w:rPr>
                <w:rFonts w:ascii="宋体" w:hint="eastAsia"/>
                <w:sz w:val="24"/>
              </w:rPr>
              <w:t>备注</w:t>
            </w: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1</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主设备价格</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1.1</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2</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辅助设备价格</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2.1</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3</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质保期内的备品备件及专用工具费用</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4</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运输费、保险费及伴随费用</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5</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安装、调试及检测费用</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6</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培训费用</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7</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技术支持与售后服务费用</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8</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其它</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411" w:type="dxa"/>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8.1</w:t>
            </w:r>
          </w:p>
        </w:tc>
        <w:tc>
          <w:tcPr>
            <w:tcW w:w="2987"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rPr>
                <w:rFonts w:ascii="宋体" w:hint="eastAsia"/>
                <w:sz w:val="24"/>
              </w:rPr>
            </w:pPr>
            <w:r>
              <w:rPr>
                <w:rFonts w:ascii="宋体" w:hint="eastAsia"/>
                <w:sz w:val="24"/>
              </w:rPr>
              <w:t>…</w:t>
            </w:r>
          </w:p>
        </w:tc>
        <w:tc>
          <w:tcPr>
            <w:tcW w:w="77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1699"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776" w:type="dxa"/>
            <w:tcBorders>
              <w:top w:val="single" w:sz="4" w:space="0" w:color="auto"/>
              <w:left w:val="single" w:sz="4" w:space="0" w:color="auto"/>
              <w:bottom w:val="single" w:sz="4" w:space="0" w:color="auto"/>
              <w:right w:val="single" w:sz="4" w:space="0" w:color="auto"/>
              <w:tl2br w:val="nil"/>
              <w:tr2bl w:val="nil"/>
            </w:tcBorders>
            <w:vAlign w:val="center"/>
          </w:tcPr>
          <w:p>
            <w:pPr>
              <w:pStyle w:val="187310"/>
              <w:jc w:val="center"/>
              <w:rPr>
                <w:rFonts w:ascii="宋体" w:hint="eastAsia"/>
                <w:sz w:val="24"/>
              </w:rPr>
            </w:pPr>
          </w:p>
        </w:tc>
        <w:tc>
          <w:tcPr>
            <w:tcW w:w="411" w:type="dxa"/>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r>
        <w:tblPrEx>
          <w:tblW w:w="5232" w:type="pct"/>
          <w:jc w:val="left"/>
          <w:tblInd w:w="0" w:type="dxa"/>
          <w:tblCellMar>
            <w:top w:w="0" w:type="dxa"/>
            <w:left w:w="28" w:type="dxa"/>
            <w:bottom w:w="0" w:type="dxa"/>
            <w:right w:w="28" w:type="dxa"/>
          </w:tblCellMar>
        </w:tblPrEx>
        <w:trPr>
          <w:trHeight w:val="454"/>
          <w:jc w:val="left"/>
        </w:trPr>
        <w:tc>
          <w:tcPr>
            <w:tcW w:w="6698" w:type="dxa"/>
            <w:gridSpan w:val="6"/>
            <w:tcBorders>
              <w:top w:val="single" w:sz="4" w:space="0" w:color="auto"/>
              <w:left w:val="single" w:sz="12" w:space="0" w:color="auto"/>
              <w:bottom w:val="single" w:sz="4" w:space="0" w:color="auto"/>
              <w:right w:val="single" w:sz="4" w:space="0" w:color="auto"/>
              <w:tl2br w:val="nil"/>
              <w:tr2bl w:val="nil"/>
            </w:tcBorders>
            <w:vAlign w:val="center"/>
          </w:tcPr>
          <w:p>
            <w:pPr>
              <w:pStyle w:val="187310"/>
              <w:jc w:val="center"/>
              <w:rPr>
                <w:rFonts w:ascii="宋体" w:hint="eastAsia"/>
                <w:sz w:val="24"/>
              </w:rPr>
            </w:pPr>
            <w:r>
              <w:rPr>
                <w:rFonts w:ascii="宋体" w:hint="eastAsia"/>
                <w:sz w:val="24"/>
              </w:rPr>
              <w:t>总价（元）</w:t>
            </w:r>
          </w:p>
        </w:tc>
        <w:tc>
          <w:tcPr>
            <w:tcW w:w="1963" w:type="dxa"/>
            <w:gridSpan w:val="3"/>
            <w:tcBorders>
              <w:top w:val="single" w:sz="4" w:space="0" w:color="auto"/>
              <w:left w:val="single" w:sz="4" w:space="0" w:color="auto"/>
              <w:bottom w:val="single" w:sz="4" w:space="0" w:color="auto"/>
              <w:right w:val="single" w:sz="12" w:space="0" w:color="auto"/>
              <w:tl2br w:val="nil"/>
              <w:tr2bl w:val="nil"/>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rPr>
      </w:pPr>
    </w:p>
    <w:p>
      <w:pPr>
        <w:pStyle w:val="187410"/>
        <w:rPr>
          <w:rFonts w:ascii="宋体" w:eastAsia="宋体" w:hint="eastAsia"/>
          <w:sz w:val="24"/>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610"/>
        <w:ind w:firstLine="480" w:firstLineChars="200"/>
        <w:rPr>
          <w:rFonts w:ascii="宋体" w:eastAsia="宋体" w:hint="eastAsia"/>
          <w:b/>
          <w:sz w:val="24"/>
        </w:rPr>
      </w:pPr>
    </w:p>
    <w:p>
      <w:pPr>
        <w:pStyle w:val="187210"/>
        <w:autoSpaceDN w:val="0"/>
        <w:spacing w:line="360" w:lineRule="auto"/>
        <w:rPr>
          <w:rFonts w:ascii="宋体" w:hint="eastAsia"/>
          <w:sz w:val="24"/>
          <w:szCs w:val="24"/>
        </w:rPr>
      </w:pPr>
    </w:p>
    <w:p>
      <w:pPr>
        <w:pStyle w:val="189210"/>
        <w:autoSpaceDN w:val="0"/>
        <w:spacing w:line="360" w:lineRule="auto"/>
        <w:rPr>
          <w:rFonts w:ascii="宋体" w:eastAsia="宋体" w:hint="eastAsia"/>
          <w:sz w:val="24"/>
          <w:szCs w:val="24"/>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rPr>
      </w:pPr>
      <w:r>
        <w:rPr>
          <w:rFonts w:ascii="宋体" w:eastAsia="宋体" w:hint="eastAsia"/>
          <w:sz w:val="24"/>
          <w:szCs w:val="24"/>
          <w:lang w:eastAsia="zh-CN"/>
        </w:rPr>
        <w:t>投标人代表（签字）：</w:t>
      </w:r>
    </w:p>
    <w:p>
      <w:pPr>
        <w:pStyle w:val="187410"/>
        <w:autoSpaceDN w:val="0"/>
        <w:spacing w:line="360" w:lineRule="auto"/>
        <w:rPr>
          <w:rFonts w:hint="eastAsia"/>
          <w:highlight w:val="white"/>
        </w:rPr>
      </w:pPr>
      <w:r>
        <w:rPr>
          <w:rFonts w:ascii="宋体" w:eastAsia="宋体" w:hint="eastAsia"/>
          <w:sz w:val="24"/>
          <w:szCs w:val="24"/>
          <w:lang w:eastAsia="zh-CN"/>
        </w:rPr>
        <w:t xml:space="preserve">日期：     </w:t>
      </w:r>
      <w:r>
        <w:rPr>
          <w:rFonts w:ascii="宋体" w:eastAsia="宋体" w:hint="eastAsia"/>
          <w:lang w:eastAsia="zh-CN"/>
        </w:rPr>
        <w:t xml:space="preserve">                   </w:t>
      </w:r>
    </w:p>
    <w:p>
      <w:pPr>
        <w:autoSpaceDN w:val="0"/>
        <w:spacing w:line="360" w:lineRule="auto"/>
        <w:jc w:val="left"/>
        <w:outlineLvl w:val="2"/>
        <w:rPr>
          <w:rFonts w:ascii="宋体" w:hint="eastAsia"/>
          <w:b/>
          <w:bCs/>
          <w:sz w:val="30"/>
          <w:szCs w:val="30"/>
          <w:highlight w:val="white"/>
        </w:rPr>
      </w:pPr>
    </w:p>
    <w:p>
      <w:bookmarkEnd w:id="59"/>
    </w:p>
    <w:p>
      <w:pPr>
        <w:pStyle w:val="210"/>
        <w:keepNext w:val="0"/>
        <w:keepLines w:val="0"/>
        <w:widowControl w:val="0"/>
        <w:autoSpaceDN w:val="0"/>
        <w:spacing w:before="0" w:after="0" w:line="360" w:lineRule="auto"/>
        <w:jc w:val="center"/>
        <w:outlineLvl w:val="9"/>
        <w:rPr>
          <w:rFonts w:ascii="宋体" w:eastAsia="宋体" w:hint="eastAsia"/>
          <w:szCs w:val="32"/>
        </w:rPr>
      </w:pPr>
      <w:bookmarkStart w:id="60" w:name="_Toc485990851"/>
      <w:bookmarkStart w:id="61" w:name="_Toc499068185"/>
      <w:r>
        <w:rPr>
          <w:rFonts w:ascii="宋体" w:eastAsia="宋体" w:hint="eastAsia"/>
          <w:szCs w:val="32"/>
          <w:lang w:eastAsia="zh-CN"/>
        </w:rPr>
        <w:t>技术偏离表</w:t>
      </w:r>
      <w:bookmarkEnd w:id="61"/>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l2br w:val="nil"/>
              <w:tr2bl w:val="nil"/>
            </w:tcBorders>
            <w:vAlign w:val="center"/>
          </w:tcPr>
          <w:p>
            <w:pPr>
              <w:pStyle w:val="81"/>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l2br w:val="nil"/>
              <w:tr2bl w:val="nil"/>
            </w:tcBorders>
          </w:tcPr>
          <w:p>
            <w:pPr>
              <w:pStyle w:val="81"/>
              <w:autoSpaceDN w:val="0"/>
              <w:rPr>
                <w:rFonts w:ascii="宋体" w:eastAsia="宋体" w:hint="eastAsia"/>
                <w:sz w:val="24"/>
                <w:szCs w:val="24"/>
                <w:highlight w:val="white"/>
              </w:rPr>
            </w:pPr>
          </w:p>
        </w:tc>
      </w:tr>
    </w:tbl>
    <w:p>
      <w:pPr>
        <w:pStyle w:val="81"/>
        <w:autoSpaceDN w:val="0"/>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1"/>
        <w:autoSpaceDN w:val="0"/>
        <w:rPr>
          <w:rFonts w:ascii="宋体" w:eastAsia="宋体" w:hint="eastAsia"/>
          <w:sz w:val="24"/>
          <w:szCs w:val="24"/>
          <w:highlight w:val="white"/>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投标人名称(电子签章)：</w:t>
      </w: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日期：</w:t>
      </w:r>
    </w:p>
    <w:p>
      <w:pPr>
        <w:autoSpaceDN w:val="0"/>
        <w:spacing w:line="360" w:lineRule="auto"/>
        <w:jc w:val="left"/>
        <w:outlineLvl w:val="2"/>
        <w:rPr>
          <w:rFonts w:ascii="宋体" w:hint="eastAsia"/>
          <w:b/>
          <w:bCs/>
          <w:sz w:val="30"/>
          <w:szCs w:val="30"/>
          <w:highlight w:val="white"/>
        </w:rPr>
      </w:pPr>
      <w:bookmarkEnd w:id="60"/>
    </w:p>
    <w:p/>
    <w:p>
      <w:pPr>
        <w:pStyle w:val="210"/>
        <w:keepNext w:val="0"/>
        <w:keepLines w:val="0"/>
        <w:widowControl w:val="0"/>
        <w:autoSpaceDN w:val="0"/>
        <w:spacing w:before="0" w:after="0" w:line="360" w:lineRule="auto"/>
        <w:jc w:val="center"/>
        <w:outlineLvl w:val="9"/>
        <w:rPr>
          <w:rFonts w:ascii="宋体" w:eastAsia="宋体" w:hint="eastAsia"/>
          <w:szCs w:val="32"/>
        </w:rPr>
      </w:pPr>
      <w:bookmarkStart w:id="62" w:name="_Toc499068185_0"/>
      <w:r>
        <w:rPr>
          <w:rFonts w:ascii="宋体" w:eastAsia="宋体" w:hint="eastAsia"/>
          <w:szCs w:val="32"/>
          <w:lang w:eastAsia="zh-CN"/>
        </w:rPr>
        <w:t>技术偏离表</w:t>
      </w:r>
      <w:bookmarkEnd w:id="62"/>
      <w:r>
        <w:rPr>
          <w:rFonts w:ascii="宋体" w:eastAsia="宋体" w:hint="eastAsia"/>
          <w:szCs w:val="32"/>
          <w:lang w:eastAsia="zh-CN"/>
        </w:rPr>
        <w:t>证明材料</w:t>
      </w:r>
    </w:p>
    <w:p>
      <w:pPr>
        <w:rPr>
          <w:rFonts w:hint="eastAsia"/>
        </w:rPr>
      </w:pPr>
    </w:p>
    <w:p>
      <w:pPr>
        <w:pStyle w:val="81"/>
        <w:autoSpaceDN w:val="0"/>
        <w:jc w:val="center"/>
        <w:rPr>
          <w:rFonts w:ascii="宋体" w:eastAsia="宋体" w:hint="eastAsia"/>
          <w:b/>
          <w:bCs/>
          <w:sz w:val="32"/>
          <w:szCs w:val="30"/>
          <w:highlight w:val="white"/>
        </w:rPr>
      </w:pPr>
      <w:r>
        <w:rPr>
          <w:rFonts w:ascii="宋体" w:eastAsia="宋体" w:hint="eastAsia"/>
          <w:b/>
          <w:bCs/>
          <w:sz w:val="32"/>
          <w:szCs w:val="30"/>
          <w:highlight w:val="white"/>
          <w:lang w:eastAsia="zh-CN"/>
        </w:rPr>
        <w:t>货物说明一览表格式</w:t>
      </w:r>
    </w:p>
    <w:p>
      <w:pPr>
        <w:jc w:val="center"/>
      </w:pP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81"/>
        <w:gridCol w:w="684"/>
        <w:gridCol w:w="3581"/>
        <w:gridCol w:w="684"/>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招标编号</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货物名称</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规格型号</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数量</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制造厂商</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c>
          <w:tcPr>
            <w:tcW w:w="3483"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r>
              <w:rPr>
                <w:rFonts w:hint="eastAsia"/>
                <w:sz w:val="24"/>
              </w:rPr>
              <w:t>备注</w:t>
            </w:r>
          </w:p>
        </w:tc>
        <w:tc>
          <w:tcPr>
            <w:tcW w:w="665" w:type="dxa"/>
            <w:tcBorders>
              <w:top w:val="single" w:sz="4" w:space="0" w:color="auto"/>
              <w:left w:val="single" w:sz="4" w:space="0" w:color="auto"/>
              <w:bottom w:val="single" w:sz="4" w:space="0" w:color="auto"/>
              <w:right w:val="single" w:sz="4" w:space="0" w:color="auto"/>
              <w:tl2br w:val="nil"/>
              <w:tr2bl w:val="nil"/>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296" w:type="dxa"/>
            <w:gridSpan w:val="4"/>
            <w:tcBorders>
              <w:top w:val="single" w:sz="4" w:space="0" w:color="auto"/>
              <w:left w:val="single" w:sz="4" w:space="0" w:color="auto"/>
              <w:bottom w:val="single" w:sz="4" w:space="0" w:color="auto"/>
              <w:right w:val="single" w:sz="4" w:space="0" w:color="auto"/>
              <w:tl2br w:val="nil"/>
              <w:tr2bl w:val="nil"/>
            </w:tcBorders>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投标人名称（电子签章）：</w:t>
      </w:r>
    </w:p>
    <w:p>
      <w:pPr>
        <w:pStyle w:val="1894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日期：</w:t>
      </w:r>
    </w:p>
    <w:p>
      <w:pPr>
        <w:pStyle w:val="81"/>
        <w:autoSpaceDN w:val="0"/>
        <w:rPr>
          <w:rFonts w:ascii="宋体" w:hAnsi="宋体"/>
          <w:sz w:val="24"/>
        </w:rPr>
      </w:pPr>
    </w:p>
    <w:p>
      <w:pPr>
        <w:pStyle w:val="81"/>
        <w:autoSpaceDN w:val="0"/>
        <w:rPr>
          <w:rFonts w:ascii="宋体" w:hAnsi="宋体"/>
          <w:sz w:val="24"/>
        </w:rPr>
      </w:pPr>
    </w:p>
    <w:p/>
    <w:p>
      <w:pPr>
        <w:autoSpaceDN w:val="0"/>
        <w:spacing w:line="360" w:lineRule="auto"/>
        <w:jc w:val="left"/>
        <w:outlineLvl w:val="2"/>
        <w:rPr>
          <w:rFonts w:ascii="宋体" w:hint="eastAsia"/>
          <w:b/>
          <w:bCs/>
          <w:sz w:val="30"/>
          <w:szCs w:val="30"/>
          <w:highlight w:val="white"/>
        </w:rPr>
      </w:pPr>
    </w:p>
    <w:p>
      <w:pPr>
        <w:jc w:val="center"/>
        <w:rPr>
          <w:b/>
          <w:sz w:val="32"/>
        </w:rPr>
      </w:pPr>
      <w:r>
        <w:rPr>
          <w:b/>
          <w:sz w:val="32"/>
        </w:rPr>
        <w:t xml:space="preserve">      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3"/>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2"/>
        <w:gridCol w:w="2505"/>
        <w:gridCol w:w="916"/>
        <w:gridCol w:w="542"/>
        <w:gridCol w:w="1851"/>
        <w:gridCol w:w="542"/>
        <w:gridCol w:w="916"/>
        <w:gridCol w:w="71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序号</w:t>
            </w:r>
          </w:p>
        </w:tc>
        <w:tc>
          <w:tcPr>
            <w:tcW w:w="2437" w:type="dxa"/>
            <w:tcBorders>
              <w:tl2br w:val="nil"/>
              <w:tr2bl w:val="nil"/>
            </w:tcBorders>
            <w:vAlign w:val="center"/>
          </w:tcPr>
          <w:p>
            <w:pPr>
              <w:pStyle w:val="3101"/>
              <w:jc w:val="center"/>
              <w:rPr>
                <w:rFonts w:ascii="宋体" w:eastAsia="宋体" w:hint="eastAsia"/>
                <w:sz w:val="24"/>
              </w:rPr>
            </w:pPr>
            <w:r>
              <w:rPr>
                <w:rFonts w:ascii="宋体" w:eastAsia="宋体" w:hint="eastAsia"/>
                <w:sz w:val="24"/>
                <w:lang w:eastAsia="zh-CN"/>
              </w:rPr>
              <w:t>主要零部件名称/易损件名称</w:t>
            </w:r>
          </w:p>
        </w:tc>
        <w:tc>
          <w:tcPr>
            <w:tcW w:w="891"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规格型号</w:t>
            </w:r>
          </w:p>
        </w:tc>
        <w:tc>
          <w:tcPr>
            <w:tcW w:w="527"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品牌</w:t>
            </w:r>
          </w:p>
        </w:tc>
        <w:tc>
          <w:tcPr>
            <w:tcW w:w="1800"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原产地和制造商名称</w:t>
            </w:r>
          </w:p>
        </w:tc>
        <w:tc>
          <w:tcPr>
            <w:tcW w:w="527"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数量</w:t>
            </w:r>
          </w:p>
        </w:tc>
        <w:tc>
          <w:tcPr>
            <w:tcW w:w="891" w:type="dxa"/>
            <w:tcBorders>
              <w:tl2br w:val="nil"/>
              <w:tr2bl w:val="nil"/>
            </w:tcBorders>
            <w:vAlign w:val="center"/>
          </w:tcPr>
          <w:p>
            <w:pPr>
              <w:pStyle w:val="3101"/>
              <w:jc w:val="center"/>
              <w:rPr>
                <w:rFonts w:ascii="宋体" w:eastAsia="宋体" w:hint="eastAsia"/>
                <w:sz w:val="24"/>
              </w:rPr>
            </w:pPr>
            <w:r>
              <w:rPr>
                <w:rFonts w:ascii="宋体" w:eastAsia="宋体" w:hint="eastAsia"/>
                <w:sz w:val="24"/>
              </w:rPr>
              <w:t>单价(元)</w:t>
            </w:r>
          </w:p>
        </w:tc>
        <w:tc>
          <w:tcPr>
            <w:tcW w:w="696" w:type="dxa"/>
            <w:tcBorders>
              <w:tl2br w:val="nil"/>
              <w:tr2bl w:val="nil"/>
            </w:tcBorders>
            <w:vAlign w:val="center"/>
          </w:tcPr>
          <w:p>
            <w:pPr>
              <w:pStyle w:val="3101"/>
              <w:jc w:val="center"/>
              <w:rPr>
                <w:rFonts w:ascii="宋体" w:eastAsia="宋体" w:hint="eastAsia"/>
                <w:sz w:val="24"/>
              </w:rPr>
            </w:pPr>
            <w:r>
              <w:rPr>
                <w:rFonts w:ascii="宋体" w:eastAsia="宋体" w:hint="eastAsia"/>
                <w:sz w:val="24"/>
                <w:lang w:eastAsia="zh-CN"/>
              </w:rPr>
              <w:t>合计</w:t>
            </w:r>
          </w:p>
          <w:p>
            <w:pPr>
              <w:pStyle w:val="3101"/>
              <w:jc w:val="center"/>
              <w:rPr>
                <w:rFonts w:ascii="宋体" w:eastAsia="宋体" w:hint="eastAsia"/>
                <w:sz w:val="24"/>
              </w:rPr>
            </w:pPr>
            <w:r>
              <w:rPr>
                <w:rFonts w:ascii="宋体" w:eastAsia="宋体" w:hint="eastAsia"/>
                <w:sz w:val="24"/>
              </w:rPr>
              <w:t>(元)</w:t>
            </w:r>
          </w:p>
        </w:tc>
      </w:tr>
      <w:tr>
        <w:tblPrEx>
          <w:tblW w:w="5000" w:type="pct"/>
          <w:jc w:val="left"/>
          <w:tblInd w:w="0" w:type="dxa"/>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p>
        </w:tc>
        <w:tc>
          <w:tcPr>
            <w:tcW w:w="243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1800"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696" w:type="dxa"/>
            <w:tcBorders>
              <w:tl2br w:val="nil"/>
              <w:tr2bl w:val="nil"/>
            </w:tcBorders>
            <w:vAlign w:val="center"/>
          </w:tcPr>
          <w:p>
            <w:pPr>
              <w:pStyle w:val="3101"/>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p>
        </w:tc>
        <w:tc>
          <w:tcPr>
            <w:tcW w:w="243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1800"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696" w:type="dxa"/>
            <w:tcBorders>
              <w:tl2br w:val="nil"/>
              <w:tr2bl w:val="nil"/>
            </w:tcBorders>
            <w:vAlign w:val="center"/>
          </w:tcPr>
          <w:p>
            <w:pPr>
              <w:pStyle w:val="3101"/>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p>
        </w:tc>
        <w:tc>
          <w:tcPr>
            <w:tcW w:w="243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1800"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696" w:type="dxa"/>
            <w:tcBorders>
              <w:tl2br w:val="nil"/>
              <w:tr2bl w:val="nil"/>
            </w:tcBorders>
            <w:vAlign w:val="center"/>
          </w:tcPr>
          <w:p>
            <w:pPr>
              <w:pStyle w:val="3101"/>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p>
        </w:tc>
        <w:tc>
          <w:tcPr>
            <w:tcW w:w="243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1800"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696" w:type="dxa"/>
            <w:tcBorders>
              <w:tl2br w:val="nil"/>
              <w:tr2bl w:val="nil"/>
            </w:tcBorders>
            <w:vAlign w:val="center"/>
          </w:tcPr>
          <w:p>
            <w:pPr>
              <w:pStyle w:val="3101"/>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27" w:type="dxa"/>
            <w:tcBorders>
              <w:tl2br w:val="nil"/>
              <w:tr2bl w:val="nil"/>
            </w:tcBorders>
            <w:vAlign w:val="center"/>
          </w:tcPr>
          <w:p>
            <w:pPr>
              <w:pStyle w:val="3101"/>
              <w:jc w:val="center"/>
              <w:rPr>
                <w:rFonts w:ascii="宋体" w:eastAsia="宋体" w:hint="eastAsia"/>
                <w:sz w:val="24"/>
              </w:rPr>
            </w:pPr>
          </w:p>
        </w:tc>
        <w:tc>
          <w:tcPr>
            <w:tcW w:w="243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1800" w:type="dxa"/>
            <w:tcBorders>
              <w:tl2br w:val="nil"/>
              <w:tr2bl w:val="nil"/>
            </w:tcBorders>
            <w:vAlign w:val="center"/>
          </w:tcPr>
          <w:p>
            <w:pPr>
              <w:pStyle w:val="3101"/>
              <w:jc w:val="center"/>
              <w:rPr>
                <w:rFonts w:ascii="宋体" w:eastAsia="宋体" w:hint="eastAsia"/>
                <w:sz w:val="24"/>
              </w:rPr>
            </w:pPr>
          </w:p>
        </w:tc>
        <w:tc>
          <w:tcPr>
            <w:tcW w:w="527" w:type="dxa"/>
            <w:tcBorders>
              <w:tl2br w:val="nil"/>
              <w:tr2bl w:val="nil"/>
            </w:tcBorders>
            <w:vAlign w:val="center"/>
          </w:tcPr>
          <w:p>
            <w:pPr>
              <w:pStyle w:val="3101"/>
              <w:jc w:val="center"/>
              <w:rPr>
                <w:rFonts w:ascii="宋体" w:eastAsia="宋体" w:hint="eastAsia"/>
                <w:sz w:val="24"/>
              </w:rPr>
            </w:pPr>
          </w:p>
        </w:tc>
        <w:tc>
          <w:tcPr>
            <w:tcW w:w="891" w:type="dxa"/>
            <w:tcBorders>
              <w:tl2br w:val="nil"/>
              <w:tr2bl w:val="nil"/>
            </w:tcBorders>
            <w:vAlign w:val="center"/>
          </w:tcPr>
          <w:p>
            <w:pPr>
              <w:pStyle w:val="3101"/>
              <w:jc w:val="center"/>
              <w:rPr>
                <w:rFonts w:ascii="宋体" w:eastAsia="宋体" w:hint="eastAsia"/>
                <w:sz w:val="24"/>
              </w:rPr>
            </w:pPr>
          </w:p>
        </w:tc>
        <w:tc>
          <w:tcPr>
            <w:tcW w:w="696" w:type="dxa"/>
            <w:tcBorders>
              <w:tl2br w:val="nil"/>
              <w:tr2bl w:val="nil"/>
            </w:tcBorders>
            <w:vAlign w:val="center"/>
          </w:tcPr>
          <w:p>
            <w:pPr>
              <w:pStyle w:val="3101"/>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7600" w:type="dxa"/>
            <w:gridSpan w:val="7"/>
            <w:tcBorders>
              <w:tl2br w:val="nil"/>
              <w:tr2bl w:val="nil"/>
            </w:tcBorders>
            <w:vAlign w:val="center"/>
          </w:tcPr>
          <w:p>
            <w:pPr>
              <w:pStyle w:val="3101"/>
              <w:jc w:val="center"/>
              <w:rPr>
                <w:rFonts w:ascii="宋体" w:eastAsia="宋体" w:hint="eastAsia"/>
                <w:sz w:val="24"/>
              </w:rPr>
            </w:pPr>
            <w:r>
              <w:rPr>
                <w:rFonts w:ascii="宋体" w:eastAsia="宋体" w:hint="eastAsia"/>
                <w:sz w:val="24"/>
              </w:rPr>
              <w:t>总价（元）</w:t>
            </w:r>
          </w:p>
        </w:tc>
        <w:tc>
          <w:tcPr>
            <w:tcW w:w="696" w:type="dxa"/>
            <w:tcBorders>
              <w:tl2br w:val="nil"/>
              <w:tr2bl w:val="nil"/>
            </w:tcBorders>
            <w:vAlign w:val="center"/>
          </w:tcPr>
          <w:p>
            <w:pPr>
              <w:pStyle w:val="3101"/>
              <w:jc w:val="center"/>
              <w:rPr>
                <w:rFonts w:ascii="宋体" w:eastAsia="宋体" w:hint="eastAsia"/>
                <w:sz w:val="24"/>
              </w:rPr>
            </w:pPr>
          </w:p>
        </w:tc>
      </w:tr>
    </w:tbl>
    <w:p>
      <w:pPr>
        <w:pStyle w:val="1003"/>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3"/>
        <w:spacing w:line="360" w:lineRule="auto"/>
        <w:rPr>
          <w:rFonts w:ascii="宋体" w:hint="eastAsia"/>
          <w:sz w:val="24"/>
          <w:szCs w:val="24"/>
        </w:rPr>
      </w:pPr>
    </w:p>
    <w:p>
      <w:pPr>
        <w:rPr>
          <w:rFonts w:ascii="宋体" w:hint="eastAsia"/>
        </w:rPr>
      </w:pPr>
    </w:p>
    <w:p>
      <w:pPr>
        <w:rPr>
          <w:rFonts w:ascii="宋体" w:hint="eastAsia"/>
        </w:rPr>
      </w:pPr>
    </w:p>
    <w:p>
      <w:pPr>
        <w:pStyle w:val="81"/>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投标人名称（电子签章）：</w:t>
      </w:r>
    </w:p>
    <w:p>
      <w:pPr>
        <w:pStyle w:val="21000"/>
        <w:spacing w:line="360" w:lineRule="auto"/>
        <w:rPr>
          <w:rFonts w:ascii="宋体" w:hint="eastAsia"/>
          <w:sz w:val="24"/>
          <w:szCs w:val="24"/>
        </w:rPr>
      </w:pPr>
      <w:r>
        <w:rPr>
          <w:rFonts w:ascii="宋体" w:hint="eastAsia"/>
          <w:sz w:val="24"/>
          <w:szCs w:val="24"/>
          <w:highlight w:val="white"/>
        </w:rPr>
        <w:t>日期：</w:t>
      </w:r>
      <w:r>
        <w:rPr>
          <w:rFonts w:ascii="宋体" w:hint="eastAsia"/>
          <w:sz w:val="24"/>
          <w:szCs w:val="24"/>
        </w:rPr>
        <w:t xml:space="preserve"> </w:t>
      </w:r>
    </w:p>
    <w:p>
      <w:pPr>
        <w:rPr>
          <w:rFonts w:hint="eastAsia"/>
        </w:rPr>
      </w:pPr>
    </w:p>
    <w:p/>
    <w:p/>
    <w:p/>
    <w:p/>
    <w:p/>
    <w:p>
      <w:pPr>
        <w:rPr>
          <w:rFonts w:hint="eastAsia"/>
        </w:rPr>
      </w:pPr>
    </w:p>
    <w:p>
      <w:pPr>
        <w:rPr>
          <w:rFonts w:hint="eastAsia"/>
        </w:rPr>
      </w:pPr>
    </w:p>
    <w:p>
      <w:pPr>
        <w:rPr>
          <w:rFonts w:hint="eastAsia"/>
        </w:rPr>
      </w:pPr>
    </w:p>
    <w:p>
      <w:pPr>
        <w:rPr>
          <w:rFonts w:hint="eastAsia"/>
        </w:rPr>
      </w:pPr>
    </w:p>
    <w:p/>
    <w:p/>
    <w:p>
      <w:pPr>
        <w:pStyle w:val="7102"/>
        <w:keepNext w:val="0"/>
        <w:keepLines w:val="0"/>
        <w:widowControl w:val="0"/>
        <w:autoSpaceDN w:val="0"/>
        <w:spacing w:before="0" w:after="0" w:line="360" w:lineRule="auto"/>
        <w:jc w:val="center"/>
        <w:outlineLvl w:val="9"/>
        <w:rPr>
          <w:rFonts w:ascii="宋体" w:eastAsia="宋体" w:hint="eastAsia"/>
          <w:szCs w:val="32"/>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rPr>
      </w:pP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rPr>
      </w:pPr>
    </w:p>
    <w:p>
      <w:pPr>
        <w:pStyle w:val="187710"/>
        <w:autoSpaceDN w:val="0"/>
        <w:spacing w:line="360" w:lineRule="auto"/>
        <w:rPr>
          <w:rFonts w:ascii="宋体" w:eastAsia="宋体" w:hint="eastAsia"/>
          <w:sz w:val="24"/>
          <w:szCs w:val="24"/>
          <w:highlight w:val="white"/>
        </w:rPr>
      </w:pPr>
    </w:p>
    <w:p>
      <w:pPr>
        <w:pStyle w:val="187710"/>
        <w:autoSpaceDN w:val="0"/>
        <w:adjustRightInd w:val="0"/>
        <w:snapToGrid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bdr w:val="none" w:sz="0" w:space="0" w:color="auto"/>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rPr>
      </w:pP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日期：  年  月  日</w:t>
      </w:r>
    </w:p>
    <w:p>
      <w:pPr>
        <w:pStyle w:val="187710"/>
        <w:autoSpaceDN w:val="0"/>
        <w:spacing w:line="360" w:lineRule="auto"/>
        <w:rPr>
          <w:rFonts w:ascii="宋体" w:eastAsia="宋体" w:hint="eastAsia"/>
          <w:sz w:val="24"/>
          <w:szCs w:val="24"/>
          <w:highlight w:val="white"/>
        </w:rPr>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bdr w:val="none" w:sz="0" w:space="0" w:color="auto"/>
          <w:lang w:eastAsia="zh-CN" w:bidi="ar-SA"/>
        </w:rPr>
        <w:t>电子签章</w:t>
      </w:r>
      <w:r>
        <w:rPr>
          <w:rFonts w:ascii="宋体" w:eastAsia="宋体" w:hint="eastAsia"/>
          <w:sz w:val="24"/>
          <w:szCs w:val="24"/>
          <w:highlight w:val="white"/>
          <w:lang w:eastAsia="zh-CN"/>
        </w:rPr>
        <w:t>。</w:t>
      </w:r>
    </w:p>
    <w:p>
      <w:pPr>
        <w:tabs>
          <w:tab w:val="left" w:pos="588"/>
        </w:tabs>
        <w:autoSpaceDN w:val="0"/>
        <w:spacing w:line="360" w:lineRule="auto"/>
        <w:rPr>
          <w:rFonts w:ascii="宋体" w:hint="eastAsia"/>
        </w:rPr>
      </w:pPr>
      <w:bookmarkEnd w:id="44"/>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方正书宋_GBK"/>
    <w:panose1 w:val="02010600030101010101"/>
    <w:charset w:val="86"/>
    <w:family w:val="auto"/>
    <w:pitch w:val="variable"/>
    <w:sig w:usb0="00000003" w:usb1="288F0000" w:usb2="00000006" w:usb3="00000000" w:csb0="00040001" w:csb1="00000000"/>
  </w:font>
  <w:font w:name="Calibri">
    <w:altName w:val="方正黑体_GBK"/>
    <w:panose1 w:val="020F0502020204030204"/>
    <w:charset w:val="86"/>
    <w:family w:val="swiss"/>
    <w:pitch w:val="variable"/>
    <w:sig w:usb0="E00002FF" w:usb1="4000ACFF" w:usb2="00000001" w:usb3="00000000" w:csb0="2004019F" w:csb1="00000000"/>
  </w:font>
  <w:font w:name="等线">
    <w:altName w:val="方正黑体_GBK"/>
    <w:panose1 w:val="02010600030101010101"/>
    <w:charset w:val="86"/>
    <w:family w:val="auto"/>
    <w:pitch w:val="variable"/>
    <w:sig w:usb0="A00002BF" w:usb1="38CF7CFA" w:usb2="00000016" w:usb3="00000000" w:csb0="0004000F" w:csb1="00000000"/>
  </w:font>
  <w:font w:name="Times New Roman">
    <w:altName w:val="DejaVu Sans"/>
    <w:panose1 w:val="02020603050405020304"/>
    <w:charset w:val="CC"/>
    <w:family w:val="roman"/>
    <w:pitch w:val="variable"/>
    <w:sig w:usb0="E0002AFF" w:usb1="C0007841" w:usb2="00000009" w:usb3="00000000" w:csb0="400001FF" w:csb1="FFFF0000"/>
  </w:font>
  <w:font w:name="微软雅黑">
    <w:altName w:val="方正黑体_GBK"/>
    <w:panose1 w:val="020B0503020204020204"/>
    <w:charset w:val="86"/>
    <w:family w:val="auto"/>
    <w:pitch w:val="variable"/>
    <w:sig w:usb0="80000287" w:usb1="280F3C52" w:usb2="00000016" w:usb3="00000000" w:csb0="0004001F" w:csb1="00000000"/>
  </w:font>
  <w:font w:name="Wingdings 2">
    <w:altName w:val="DejaVu Sans"/>
    <w:panose1 w:val="05020102010507070707"/>
    <w:charset w:val="02"/>
    <w:family w:val="roman"/>
    <w:pitch w:val="variable"/>
    <w:sig w:usb0="00000000" w:usb1="00000000" w:usb2="00000000" w:usb3="00000000" w:csb0="80000000" w:csb1="00000000"/>
  </w:font>
  <w:font w:name="方正仿宋_GBK">
    <w:altName w:val="Microsoft YaHei UI"/>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modern"/>
    <w:pitch w:val="variable"/>
    <w:sig w:usb0="800002BF" w:usb1="38CF7CFA" w:usb2="00000016" w:usb3="00000000" w:csb0="00040001" w:csb1="00000000"/>
  </w:font>
  <w:font w:name="方正楷体_GBK">
    <w:panose1 w:val="02000000000000000000"/>
    <w:charset w:val="86"/>
    <w:family w:val="script"/>
    <w:pitch w:val="variable"/>
    <w:sig w:usb0="00000001" w:usb1="08000000" w:usb2="00000000" w:usb3="00000000" w:csb0="00040000" w:csb1="00000000"/>
  </w:font>
  <w:font w:name="方正黑体_GBK">
    <w:altName w:val="苹方-简"/>
    <w:panose1 w:val="03000509000000000000"/>
    <w:charset w:val="86"/>
    <w:family w:val="script"/>
    <w:pitch w:val="variable"/>
    <w:sig w:usb0="00000001" w:usb1="080E0000" w:usb2="00000000" w:usb3="00000000" w:csb0="00040000" w:csb1="00000000"/>
  </w:font>
  <w:font w:name="___WRD_EMBED_SUB_50">
    <w:altName w:val="华文仿宋"/>
    <w:panose1 w:val="00000000000000000000"/>
    <w:charset w:val="86"/>
    <w:family w:val="script"/>
    <w:pitch w:val="variable"/>
    <w:sig w:usb0="00000000" w:usb1="00000000" w:usb2="00082016" w:usb3="00000000" w:csb0="00040001" w:csb1="00000000"/>
  </w:font>
  <w:font w:name="宋体 (正文)">
    <w:altName w:val="方正书宋_GBK"/>
    <w:panose1 w:val="00000000000000000000"/>
    <w:charset w:val="00"/>
    <w:family w:val="auto"/>
    <w:pitch w:val="variable"/>
    <w:sig w:usb0="00000000" w:usb1="00000000" w:usb2="00000000" w:usb3="00000000" w:csb0="00000001" w:csb1="00000000"/>
  </w:font>
  <w:font w:name="方正小标宋_GBK">
    <w:altName w:val="Microsoft YaHei UI"/>
    <w:panose1 w:val="03000509000000000000"/>
    <w:charset w:val="86"/>
    <w:family w:val="script"/>
    <w:pitch w:val="variable"/>
    <w:sig w:usb0="00000000" w:usb1="080E0000" w:usb2="00000000" w:usb3="00000000" w:csb0="00040000" w:csb1="00000000"/>
  </w:font>
  <w:font w:name="黑体">
    <w:altName w:val="方正黑体_GBK"/>
    <w:panose1 w:val="02010609060101010101"/>
    <w:charset w:val="86"/>
    <w:family w:val="modern"/>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方正仿宋_GBK"/>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swiss"/>
    <w:pitch w:val="variable"/>
    <w:sig w:usb0="FFFFFFFF" w:usb1="E9FFFFFF" w:usb2="0000003F" w:usb3="00000000" w:csb0="603F01FF" w:csb1="FFFF0000"/>
  </w:font>
  <w:font w:name="Courier New">
    <w:altName w:val="DejaVu Sans"/>
    <w:panose1 w:val="02070309020205020404"/>
    <w:charset w:val="00"/>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Tahoma">
    <w:altName w:val="DejaVu Sans"/>
    <w:panose1 w:val="020B0604030504040204"/>
    <w:charset w:val="00"/>
    <w:family w:val="auto"/>
    <w:pitch w:val="variable"/>
    <w:sig w:usb0="E1002EFF" w:usb1="C000605B" w:usb2="00000029" w:usb3="00000000" w:csb0="200101FF" w:csb1="20280000"/>
  </w:font>
  <w:font w:name="华文细黑">
    <w:panose1 w:val="02010600040101010101"/>
    <w:charset w:val="86"/>
    <w:family w:val="auto"/>
    <w:pitch w:val="variable"/>
    <w:sig w:usb0="00000287" w:usb1="080F0000" w:usb2="00000000" w:usb3="00000000" w:csb0="0004009F" w:csb1="DFD70000"/>
  </w:font>
  <w:font w:name="Century Gothic">
    <w:altName w:val="DejaVu Sans"/>
    <w:panose1 w:val="020B0502020202020204"/>
    <w:charset w:val="00"/>
    <w:family w:val="swiss"/>
    <w:pitch w:val="variable"/>
    <w:sig w:usb0="00000287" w:usb1="00000000" w:usb2="00000000" w:usb3="00000000" w:csb0="2000009F" w:csb1="DFD70000"/>
  </w:font>
  <w:font w:name="仿宋_GB2312">
    <w:altName w:val="方正仿宋_GBK"/>
    <w:panose1 w:val="02010609030101010101"/>
    <w:charset w:val="86"/>
    <w:family w:val="auto"/>
    <w:pitch w:val="variable"/>
    <w:sig w:usb0="00000001" w:usb1="080E0000" w:usb2="00000000" w:usb3="00000000" w:csb0="00040000" w:csb1="00000000"/>
  </w:font>
  <w:font w:name="Verdana">
    <w:altName w:val="DejaVu Sans"/>
    <w:panose1 w:val="020B0604030504040204"/>
    <w:charset w:val="00"/>
    <w:family w:val="auto"/>
    <w:pitch w:val="variable"/>
    <w:sig w:usb0="A10006FF" w:usb1="4000205B" w:usb2="00000010" w:usb3="00000000" w:csb0="2000019F" w:csb1="00000000"/>
  </w:font>
  <w:font w:name="Mongolian Baiti">
    <w:altName w:val="DejaVu Sans"/>
    <w:panose1 w:val="03000500000000000000"/>
    <w:charset w:val="00"/>
    <w:family w:val="script"/>
    <w:pitch w:val="variable"/>
    <w:sig w:usb0="80000023" w:usb1="00000000" w:usb2="00020000" w:usb3="00000000" w:csb0="00000001" w:csb1="00000000"/>
  </w:font>
  <w:font w:name="等线 Light">
    <w:altName w:val="方正黑体_GBK"/>
    <w:panose1 w:val="02010600030101010101"/>
    <w:charset w:val="00"/>
    <w:family w:val="auto"/>
    <w:pitch w:val="variable"/>
    <w:sig w:usb0="A00002BF" w:usb1="38CF7CFA" w:usb2="00000016" w:usb3="00000000" w:csb0="0004000F" w:csb1="00000000"/>
  </w:font>
  <w:font w:name="方正兰亭黑_GBK">
    <w:panose1 w:val="02000000000000000000"/>
    <w:charset w:val="86"/>
    <w:family w:val="script"/>
    <w:pitch w:val="variable"/>
    <w:sig w:usb0="A00002BF" w:usb1="3ACF7CFA" w:usb2="00080016" w:usb3="00000000" w:csb0="00040001" w:csb1="0000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33"/>
      <w:tabs>
        <w:tab w:val="center" w:pos="4153"/>
        <w:tab w:val="right" w:pos="8306"/>
      </w:tabs>
      <w:ind w:right="360"/>
      <w:jc w:val="center"/>
    </w:pPr>
    <w:r>
      <mc:AlternateContent>
        <mc:Choice Requires="wps">
          <w:drawing>
            <wp:anchor distT="0" distB="0" distL="112395" distR="112395" simplePos="0" relativeHeight="251658240" behindDoc="0" locked="0" layoutInCell="1" allowOverlap="1">
              <wp:simplePos x="0" y="0"/>
              <wp:positionH relativeFrom="margin">
                <wp:align>center</wp:align>
              </wp:positionH>
              <wp:positionV relativeFrom="paragraph">
                <wp:posOffset>608965</wp:posOffset>
              </wp:positionV>
              <wp:extent cx="533018" cy="427174"/>
              <wp:effectExtent l="0" t="0" r="0" b="0"/>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533018" cy="427174"/>
                      </a:xfrm>
                      <a:prstGeom prst="rect">
                        <a:avLst/>
                      </a:prstGeom>
                      <a:noFill/>
                      <a:ln w="9525">
                        <a:noFill/>
                        <a:prstDash val="solid"/>
                        <a:miter lim="0"/>
                      </a:ln>
                    </wps:spPr>
                    <wps:txbx id="2">
                      <w:txbxContent>
                        <w:p>
                          <w:pPr>
                            <w:pStyle w:val="312"/>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1"/>
                          </w:pPr>
                        </w:p>
                      </w:txbxContent>
                    </wps:txbx>
                    <wps:bodyPr vert="horz" wrap="none" lIns="0" tIns="0" rIns="0" bIns="0" anchor="t" anchorCtr="0" upright="1">
                      <a:spAutoFit/>
                    </wps:bodyPr>
                  </wps:wsp>
                </a:graphicData>
              </a:graphic>
            </wp:anchor>
          </w:drawing>
        </mc:Choice>
        <mc:Fallback>
          <w:pict>
            <v:rect id="矩形 2 3" o:spid="_x0000_s2049" style="width:41.97pt;height:33.64pt;margin-top:47.95pt;margin-left:0;mso-position-horizontal:center;mso-position-horizontal-relative:margin;mso-wrap-distance-left:8.85pt;mso-wrap-distance-right:8.85pt;mso-wrap-style:none;position:absolute;z-index:251659264" filled="f" stroked="f" strokecolor="black">
              <v:textbox style="layout-flow:horizontal;mso-fit-shape-to-text:t" inset="0,0,0,0">
                <w:txbxContent>
                  <w:p>
                    <w:pPr>
                      <w:pStyle w:val="312"/>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0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0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0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03"/>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103"/>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103"/>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D4DB8CE5"/>
    <w:multiLevelType w:val="multilevel"/>
    <w:tmpl w:val="D4DB8CE5"/>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4">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5">
    <w:nsid w:val="FDB11923"/>
    <w:multiLevelType w:val="multilevel"/>
    <w:tmpl w:val="FDB1192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2">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81"/>
    <w:multiLevelType w:val="singleLevel"/>
    <w:tmpl w:val="00000000"/>
    <w:lvl w:ilvl="0">
      <w:start w:val="1"/>
      <w:numFmt w:val="bullet"/>
      <w:pStyle w:val="ListNumber5"/>
      <w:lvlText w:val="●"/>
      <w:lvlJc w:val="left"/>
      <w:pPr>
        <w:tabs>
          <w:tab w:val="num" w:pos="1620"/>
        </w:tabs>
        <w:ind w:left="1620" w:hanging="360"/>
      </w:pPr>
      <w:rPr>
        <w:rFonts w:ascii="方正兰亭黑_GBK" w:hAnsi="方正兰亭黑_GBK" w:hint="default"/>
      </w:rPr>
    </w:lvl>
  </w:abstractNum>
  <w:abstractNum w:abstractNumId="14">
    <w:nsid w:val="0FFFFF82"/>
    <w:multiLevelType w:val="singleLevel"/>
    <w:tmpl w:val="00000000"/>
    <w:lvl w:ilvl="0">
      <w:start w:val="1"/>
      <w:numFmt w:val="bullet"/>
      <w:pStyle w:val="Subtitle"/>
      <w:lvlText w:val="●"/>
      <w:lvlJc w:val="left"/>
      <w:pPr>
        <w:tabs>
          <w:tab w:val="num" w:pos="1200"/>
        </w:tabs>
        <w:ind w:left="1200" w:hanging="360"/>
      </w:pPr>
      <w:rPr>
        <w:rFonts w:ascii="方正兰亭黑_GBK" w:hAnsi="方正兰亭黑_GBK" w:hint="default"/>
      </w:rPr>
    </w:lvl>
  </w:abstractNum>
  <w:abstractNum w:abstractNumId="15">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9"/>
    <w:lvlOverride w:ilvl="0">
      <w:startOverride w:val="1"/>
      <w:lvl w:ilvl="0">
        <w:start w:val="1"/>
        <w:numFmt w:val="decimal"/>
        <w:lvlText w:val="%1."/>
        <w:lvlJc w:val="left"/>
        <w:pPr>
          <w:tabs>
            <w:tab w:val="num" w:pos="360"/>
          </w:tabs>
          <w:ind w:left="0" w:firstLine="0"/>
        </w:pPr>
      </w:lvl>
    </w:lvlOverride>
    <w:lvlOverride w:ilvl="1">
      <w:startOverride w:val="1"/>
      <w:lvl w:ilvl="1">
        <w:start w:val="1"/>
        <w:numFmt w:val="decimal"/>
        <w:lvlText w:val="%1.%2"/>
        <w:lvlJc w:val="left"/>
        <w:pPr>
          <w:tabs>
            <w:tab w:val="num" w:pos="360"/>
          </w:tabs>
          <w:ind w:left="0" w:firstLine="0"/>
        </w:pPr>
      </w:lvl>
    </w:lvlOverride>
    <w:lvlOverride w:ilvl="2">
      <w:startOverride w:val="1"/>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startOverride w:val="1"/>
      <w:lvl w:ilvl="4">
        <w:start w:val="1"/>
        <w:numFmt w:val="decimal"/>
        <w:lvlText w:val="%1.%2.%3.%4.%5."/>
        <w:lvlJc w:val="right"/>
        <w:pPr>
          <w:tabs>
            <w:tab w:val="num" w:pos="0"/>
          </w:tabs>
          <w:ind w:left="992" w:hanging="992"/>
        </w:pPr>
      </w:lvl>
    </w:lvlOverride>
    <w:lvlOverride w:ilvl="5">
      <w:startOverride w:val="1"/>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3"/>
    <w:lvlOverride w:ilvl="0">
      <w:startOverride w:val="1"/>
      <w:lvl w:ilvl="0">
        <w:start w:val="1"/>
        <w:numFmt w:val="decimal"/>
        <w:lvlText w:val="（"/>
        <w:lvlJc w:val="left"/>
        <w:pPr>
          <w:tabs>
            <w:tab w:val="num" w:pos="0"/>
          </w:tabs>
          <w:ind w:left="0" w:firstLine="0"/>
        </w:pPr>
      </w:lvl>
    </w:lvlOverride>
    <w:lvlOverride w:ilvl="1">
      <w:startOverride w:val="1"/>
      <w:lvl w:ilvl="1">
        <w:start w:val="1"/>
        <w:numFmt w:val="decimal"/>
        <w:lvlText w:val=")"/>
        <w:lvlJc w:val="left"/>
        <w:pPr>
          <w:tabs>
            <w:tab w:val="num" w:pos="0"/>
          </w:tabs>
          <w:ind w:left="0" w:firstLine="0"/>
        </w:pPr>
      </w:lvl>
    </w:lvlOverride>
    <w:lvlOverride w:ilvl="2">
      <w:startOverride w:val="1"/>
      <w:lvl w:ilvl="2">
        <w:start w:val="1"/>
        <w:numFmt w:val="decimal"/>
        <w:lvlText w:val="."/>
        <w:lvlJc w:val="right"/>
        <w:pPr>
          <w:tabs>
            <w:tab w:val="num" w:pos="0"/>
          </w:tabs>
          <w:ind w:left="0" w:firstLine="0"/>
        </w:pPr>
      </w:lvl>
    </w:lvlOverride>
    <w:lvlOverride w:ilvl="3">
      <w:startOverride w:val="1"/>
      <w:lvl w:ilvl="3">
        <w:start w:val="1"/>
        <w:numFmt w:val="decimal"/>
        <w:lvlText w:val="."/>
        <w:lvlJc w:val="left"/>
        <w:pPr>
          <w:tabs>
            <w:tab w:val="num" w:pos="0"/>
          </w:tabs>
          <w:ind w:left="0" w:firstLine="0"/>
        </w:pPr>
      </w:lvl>
    </w:lvlOverride>
    <w:lvlOverride w:ilvl="4">
      <w:startOverride w:val="1"/>
      <w:lvl w:ilvl="4">
        <w:start w:val="1"/>
        <w:numFmt w:val="decimal"/>
        <w:lvlText w:val=")"/>
        <w:lvlJc w:val="left"/>
        <w:pPr>
          <w:tabs>
            <w:tab w:val="num" w:pos="0"/>
          </w:tabs>
          <w:ind w:left="0" w:firstLine="0"/>
        </w:pPr>
      </w:lvl>
    </w:lvlOverride>
    <w:lvlOverride w:ilvl="5">
      <w:startOverride w:val="1"/>
      <w:lvl w:ilvl="5">
        <w:start w:val="1"/>
        <w:numFmt w:val="decimal"/>
        <w:lvlText w:val="."/>
        <w:lvlJc w:val="right"/>
        <w:pPr>
          <w:tabs>
            <w:tab w:val="num" w:pos="0"/>
          </w:tabs>
          <w:ind w:left="0" w:firstLine="0"/>
        </w:pPr>
      </w:lvl>
    </w:lvlOverride>
    <w:lvlOverride w:ilvl="6">
      <w:startOverride w:val="1"/>
      <w:lvl w:ilvl="6">
        <w:start w:val="1"/>
        <w:numFmt w:val="decimal"/>
        <w:lvlText w:val="."/>
        <w:lvlJc w:val="left"/>
        <w:pPr>
          <w:tabs>
            <w:tab w:val="num" w:pos="0"/>
          </w:tabs>
          <w:ind w:left="0" w:firstLine="0"/>
        </w:pPr>
      </w:lvl>
    </w:lvlOverride>
    <w:lvlOverride w:ilvl="7">
      <w:startOverride w:val="1"/>
      <w:lvl w:ilvl="7">
        <w:start w:val="1"/>
        <w:numFmt w:val="decimal"/>
        <w:lvlText w:val=")"/>
        <w:lvlJc w:val="left"/>
        <w:pPr>
          <w:tabs>
            <w:tab w:val="num" w:pos="0"/>
          </w:tabs>
          <w:ind w:left="0" w:firstLine="0"/>
        </w:pPr>
      </w:lvl>
    </w:lvlOverride>
    <w:lvlOverride w:ilvl="8">
      <w:startOverride w:val="1"/>
      <w:lvl w:ilvl="8">
        <w:start w:val="1"/>
        <w:numFmt w:val="decimal"/>
        <w:lvlText w:val="."/>
        <w:lvlJc w:val="right"/>
        <w:pPr>
          <w:tabs>
            <w:tab w:val="num" w:pos="0"/>
          </w:tabs>
          <w:ind w:left="0" w:firstLine="0"/>
        </w:pPr>
      </w:lvl>
    </w:lvlOverride>
  </w:num>
  <w:num w:numId="3">
    <w:abstractNumId w:val="19"/>
    <w:lvlOverride w:ilvl="0">
      <w:startOverride w:val="1"/>
      <w:lvl w:ilvl="0">
        <w:start w:val="1"/>
        <w:numFmt w:val="decimal"/>
        <w:lvlText w:val="（%1）"/>
        <w:lvlJc w:val="left"/>
        <w:pPr>
          <w:tabs>
            <w:tab w:val="num" w:pos="420"/>
          </w:tabs>
          <w:ind w:left="420" w:hanging="42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4">
    <w:abstractNumId w:val="18"/>
    <w:lvlOverride w:ilvl="0">
      <w:startOverride w:val="1"/>
      <w:lvl w:ilvl="0">
        <w:start w:val="1"/>
        <w:numFmt w:val="decimal"/>
        <w:lvlText w:val="（%1）"/>
        <w:lvlJc w:val="left"/>
        <w:pPr>
          <w:tabs>
            <w:tab w:val="num" w:pos="1200"/>
          </w:tabs>
          <w:ind w:left="1200" w:hanging="720"/>
        </w:pPr>
      </w:lvl>
    </w:lvlOverride>
    <w:lvlOverride w:ilvl="1">
      <w:startOverride w:val="10"/>
      <w:lvl w:ilvl="1">
        <w:start w:val="10"/>
        <w:numFmt w:val="japaneseCounting"/>
        <w:lvlText w:val="%2、"/>
        <w:lvlJc w:val="left"/>
        <w:pPr>
          <w:tabs>
            <w:tab w:val="num" w:pos="855"/>
          </w:tabs>
          <w:ind w:left="855" w:hanging="435"/>
        </w:pPr>
      </w:lvl>
    </w:lvlOverride>
    <w:lvlOverride w:ilvl="2">
      <w:startOverride w:val="3"/>
      <w:lvl w:ilvl="2">
        <w:start w:val="3"/>
        <w:numFmt w:val="japaneseCounting"/>
        <w:lvlText w:val="（%3）"/>
        <w:lvlJc w:val="left"/>
        <w:pPr>
          <w:tabs>
            <w:tab w:val="num" w:pos="1560"/>
          </w:tabs>
          <w:ind w:left="1560" w:hanging="720"/>
        </w:pPr>
      </w:lvl>
    </w:lvlOverride>
    <w:lvlOverride w:ilvl="3">
      <w:startOverride w:val="1"/>
      <w:lvl w:ilvl="3">
        <w:start w:val="1"/>
        <w:numFmt w:val="decimal"/>
        <w:lvlText w:val="%4）"/>
        <w:lvlJc w:val="left"/>
        <w:pPr>
          <w:tabs>
            <w:tab w:val="num" w:pos="1620"/>
          </w:tabs>
          <w:ind w:left="1620" w:hanging="360"/>
        </w:pPr>
      </w:lvl>
    </w:lvlOverride>
    <w:lvlOverride w:ilvl="4">
      <w:startOverride w:val="1"/>
      <w:lvl w:ilvl="4">
        <w:start w:val="1"/>
        <w:numFmt w:val="decimal"/>
        <w:lvlText w:val="%5、"/>
        <w:lvlJc w:val="left"/>
        <w:pPr>
          <w:tabs>
            <w:tab w:val="num" w:pos="2040"/>
          </w:tabs>
          <w:ind w:left="2040" w:hanging="36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5">
    <w:abstractNumId w:val="14"/>
    <w:lvlOverride w:ilvl="0">
      <w:startOverride w:val="1"/>
      <w:lvl w:ilvl="0">
        <w:start w:val="1"/>
        <w:numFmt w:val="bullet"/>
        <w:lvlText w:val="l"/>
        <w:lvlJc w:val="left"/>
        <w:pPr>
          <w:tabs>
            <w:tab w:val="num" w:pos="1200"/>
          </w:tabs>
          <w:ind w:left="1200" w:hanging="360"/>
        </w:pPr>
        <w:rPr>
          <w:rFonts w:ascii="Wingdings" w:hAnsi="Wingdings" w:hint="default"/>
        </w:rPr>
      </w:lvl>
    </w:lvlOverride>
  </w:num>
  <w:num w:numId="6">
    <w:abstractNumId w:val="11"/>
    <w:lvlOverride w:ilvl="0">
      <w:startOverride w:val="1"/>
      <w:lvl w:ilvl="0">
        <w:start w:val="1"/>
        <w:numFmt w:val="decimal"/>
        <w:lvlText w:val="%1."/>
        <w:lvlJc w:val="left"/>
        <w:pPr>
          <w:tabs>
            <w:tab w:val="num" w:pos="1200"/>
          </w:tabs>
          <w:ind w:left="1200" w:hanging="360"/>
        </w:pPr>
      </w:lvl>
    </w:lvlOverride>
  </w:num>
  <w:num w:numId="7">
    <w:abstractNumId w:val="12"/>
    <w:lvlOverride w:ilvl="0">
      <w:startOverride w:val="1"/>
      <w:lvl w:ilvl="0">
        <w:start w:val="1"/>
        <w:numFmt w:val="bullet"/>
        <w:lvlText w:val="l"/>
        <w:lvlJc w:val="left"/>
        <w:pPr>
          <w:tabs>
            <w:tab w:val="num" w:pos="2040"/>
          </w:tabs>
          <w:ind w:left="204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8">
    <w:abstractNumId w:val="17"/>
    <w:lvlOverride w:ilvl="0">
      <w:startOverride w:val="1"/>
      <w:lvl w:ilvl="0">
        <w:start w:val="1"/>
        <w:numFmt w:val="none"/>
        <w:isLgl/>
        <w:lvlJc w:val="left"/>
        <w:pPr>
          <w:tabs>
            <w:tab w:val="num" w:pos="425"/>
          </w:tabs>
          <w:ind w:left="425" w:hanging="425"/>
        </w:pPr>
      </w:lvl>
    </w:lvlOverride>
    <w:lvlOverride w:ilvl="1">
      <w:startOverride w:val="1"/>
      <w:lvl w:ilvl="1">
        <w:start w:val="1"/>
        <w:numFmt w:val="decimal"/>
        <w:lvlText w:val="%2、"/>
        <w:lvlJc w:val="left"/>
        <w:pPr>
          <w:tabs>
            <w:tab w:val="num" w:pos="567"/>
          </w:tabs>
          <w:ind w:left="567" w:hanging="567"/>
        </w:pPr>
      </w:lvl>
    </w:lvlOverride>
    <w:lvlOverride w:ilvl="2">
      <w:startOverride w:val="1"/>
      <w:lvl w:ilvl="2">
        <w:start w:val="1"/>
        <w:numFmt w:val="decimal"/>
        <w:isLgl/>
        <w:lvlText w:val="%1.%2.%3."/>
        <w:lvlJc w:val="left"/>
        <w:pPr>
          <w:tabs>
            <w:tab w:val="num" w:pos="709"/>
          </w:tabs>
          <w:ind w:left="709" w:hanging="709"/>
        </w:pPr>
      </w:lvl>
    </w:lvlOverride>
    <w:lvlOverride w:ilvl="3">
      <w:startOverride w:val="1"/>
      <w:lvl w:ilvl="3">
        <w:start w:val="1"/>
        <w:numFmt w:val="decimal"/>
        <w:isLgl/>
        <w:lvlText w:val="%1.%2.%3.%4."/>
        <w:lvlJc w:val="left"/>
        <w:pPr>
          <w:tabs>
            <w:tab w:val="num" w:pos="851"/>
          </w:tabs>
          <w:ind w:left="851" w:hanging="851"/>
        </w:pPr>
      </w:lvl>
    </w:lvlOverride>
    <w:lvlOverride w:ilvl="4">
      <w:startOverride w:val="1"/>
      <w:lvl w:ilvl="4">
        <w:start w:val="1"/>
        <w:numFmt w:val="decimal"/>
        <w:isLgl/>
        <w:lvlText w:val="%1.%2.%3.%4.%5."/>
        <w:lvlJc w:val="left"/>
        <w:pPr>
          <w:tabs>
            <w:tab w:val="num" w:pos="992"/>
          </w:tabs>
          <w:ind w:left="992" w:hanging="992"/>
        </w:pPr>
        <w:rPr>
          <w:color w:val="auto"/>
        </w:rPr>
      </w:lvl>
    </w:lvlOverride>
    <w:lvlOverride w:ilvl="5">
      <w:startOverride w:val="1"/>
      <w:lvl w:ilvl="5">
        <w:start w:val="1"/>
        <w:numFmt w:val="decimal"/>
        <w:isLgl/>
        <w:lvlText w:val="%1%2.%3.%4.%5.%6."/>
        <w:lvlJc w:val="left"/>
        <w:pPr>
          <w:tabs>
            <w:tab w:val="num" w:pos="2754"/>
          </w:tabs>
          <w:ind w:left="2754" w:hanging="1134"/>
        </w:pPr>
        <w:rPr>
          <w:color w:val="auto"/>
        </w:rPr>
      </w:lvl>
    </w:lvlOverride>
    <w:lvlOverride w:ilvl="6">
      <w:startOverride w:val="1"/>
      <w:lvl w:ilvl="6">
        <w:start w:val="1"/>
        <w:numFmt w:val="decimal"/>
        <w:lvlText w:val="%1.%2.%3.%4.%5.%6.%7."/>
        <w:lvlJc w:val="left"/>
        <w:pPr>
          <w:tabs>
            <w:tab w:val="num" w:pos="1276"/>
          </w:tabs>
          <w:ind w:left="1276" w:hanging="1276"/>
        </w:pPr>
      </w:lvl>
    </w:lvlOverride>
    <w:lvlOverride w:ilvl="7">
      <w:startOverride w:val="1"/>
      <w:lvl w:ilvl="7">
        <w:start w:val="1"/>
        <w:numFmt w:val="decimal"/>
        <w:lvlText w:val="%1.%2.%3.%4.%5.%6.%7.%8."/>
        <w:lvlJc w:val="left"/>
        <w:pPr>
          <w:tabs>
            <w:tab w:val="num" w:pos="1418"/>
          </w:tabs>
          <w:ind w:left="1418" w:hanging="1418"/>
        </w:pPr>
      </w:lvl>
    </w:lvlOverride>
    <w:lvlOverride w:ilvl="8">
      <w:startOverride w:val="1"/>
      <w:lvl w:ilvl="8">
        <w:start w:val="1"/>
        <w:numFmt w:val="decimal"/>
        <w:lvlText w:val="%1.%2.%3.%4.%5.%6.%7.%8.%9."/>
        <w:lvlJc w:val="left"/>
        <w:pPr>
          <w:tabs>
            <w:tab w:val="num" w:pos="1559"/>
          </w:tabs>
          <w:ind w:left="1559" w:hanging="1559"/>
        </w:pPr>
      </w:lvl>
    </w:lvlOverride>
  </w:num>
  <w:num w:numId="9">
    <w:abstractNumId w:val="6"/>
    <w:lvlOverride w:ilvl="0">
      <w:startOverride w:val="1"/>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0">
    <w:abstractNumId w:val="5"/>
  </w:num>
  <w:num w:numId="11">
    <w:abstractNumId w:val="20"/>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2">
    <w:abstractNumId w:val="4"/>
  </w:num>
  <w:num w:numId="13">
    <w:abstractNumId w:val="13"/>
    <w:lvlOverride w:ilvl="0">
      <w:startOverride w:val="1"/>
      <w:lvl w:ilvl="0">
        <w:start w:val="1"/>
        <w:numFmt w:val="bullet"/>
        <w:lvlText w:val="l"/>
        <w:lvlJc w:val="left"/>
        <w:pPr>
          <w:tabs>
            <w:tab w:val="num" w:pos="1620"/>
          </w:tabs>
          <w:ind w:left="1620" w:hanging="360"/>
        </w:pPr>
        <w:rPr>
          <w:rFonts w:ascii="Wingdings" w:hAnsi="Wingdings" w:hint="default"/>
        </w:rPr>
      </w:lvl>
    </w:lvlOverride>
  </w:num>
  <w:num w:numId="14">
    <w:abstractNumId w:val="15"/>
    <w:lvlOverride w:ilvl="0">
      <w:startOverride w:val="1"/>
      <w:lvl w:ilvl="0">
        <w:start w:val="1"/>
        <w:numFmt w:val="bullet"/>
        <w:lvlText w:val="l"/>
        <w:lvlJc w:val="left"/>
        <w:pPr>
          <w:tabs>
            <w:tab w:val="num" w:pos="360"/>
          </w:tabs>
          <w:ind w:left="36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5">
    <w:abstractNumId w:val="8"/>
    <w:lvlOverride w:ilvl="0">
      <w:startOverride w:val="1"/>
      <w:lvl w:ilvl="0">
        <w:start w:val="1"/>
        <w:numFmt w:val="bullet"/>
        <w:lvlText w:val="ü"/>
        <w:lvlJc w:val="left"/>
        <w:pPr>
          <w:tabs>
            <w:tab w:val="num" w:pos="980"/>
          </w:tabs>
          <w:ind w:left="980" w:hanging="420"/>
        </w:pPr>
        <w:rPr>
          <w:rFonts w:ascii="Wingdings" w:hAnsi="Wingdings" w:hint="default"/>
        </w:rPr>
      </w:lvl>
    </w:lvlOverride>
    <w:lvlOverride w:ilvl="1">
      <w:startOverride w:val="1"/>
      <w:lvl w:ilvl="1">
        <w:start w:val="1"/>
        <w:numFmt w:val="bullet"/>
        <w:lvlText w:val="n"/>
        <w:lvlJc w:val="left"/>
        <w:pPr>
          <w:tabs>
            <w:tab w:val="num" w:pos="1400"/>
          </w:tabs>
          <w:ind w:left="1400" w:hanging="420"/>
        </w:pPr>
        <w:rPr>
          <w:rFonts w:ascii="Wingdings" w:hAnsi="Wingdings" w:hint="default"/>
        </w:rPr>
      </w:lvl>
    </w:lvlOverride>
    <w:lvlOverride w:ilvl="2">
      <w:startOverride w:val="1"/>
      <w:lvl w:ilvl="2">
        <w:start w:val="1"/>
        <w:numFmt w:val="bullet"/>
        <w:lvlText w:val="u"/>
        <w:lvlJc w:val="left"/>
        <w:pPr>
          <w:tabs>
            <w:tab w:val="num" w:pos="1820"/>
          </w:tabs>
          <w:ind w:left="1820" w:hanging="420"/>
        </w:pPr>
        <w:rPr>
          <w:rFonts w:ascii="Wingdings" w:hAnsi="Wingdings" w:hint="default"/>
        </w:rPr>
      </w:lvl>
    </w:lvlOverride>
    <w:lvlOverride w:ilvl="3">
      <w:startOverride w:val="1"/>
      <w:lvl w:ilvl="3">
        <w:start w:val="1"/>
        <w:numFmt w:val="bullet"/>
        <w:lvlText w:val="l"/>
        <w:lvlJc w:val="left"/>
        <w:pPr>
          <w:tabs>
            <w:tab w:val="num" w:pos="2240"/>
          </w:tabs>
          <w:ind w:left="2240" w:hanging="420"/>
        </w:pPr>
        <w:rPr>
          <w:rFonts w:ascii="Wingdings" w:hAnsi="Wingdings" w:hint="default"/>
        </w:rPr>
      </w:lvl>
    </w:lvlOverride>
    <w:lvlOverride w:ilvl="4">
      <w:startOverride w:val="1"/>
      <w:lvl w:ilvl="4">
        <w:start w:val="1"/>
        <w:numFmt w:val="bullet"/>
        <w:lvlText w:val="n"/>
        <w:lvlJc w:val="left"/>
        <w:pPr>
          <w:tabs>
            <w:tab w:val="num" w:pos="2660"/>
          </w:tabs>
          <w:ind w:left="2660" w:hanging="420"/>
        </w:pPr>
        <w:rPr>
          <w:rFonts w:ascii="Wingdings" w:hAnsi="Wingdings" w:hint="default"/>
        </w:rPr>
      </w:lvl>
    </w:lvlOverride>
    <w:lvlOverride w:ilvl="5">
      <w:startOverride w:val="1"/>
      <w:lvl w:ilvl="5">
        <w:start w:val="1"/>
        <w:numFmt w:val="bullet"/>
        <w:lvlText w:val="u"/>
        <w:lvlJc w:val="left"/>
        <w:pPr>
          <w:tabs>
            <w:tab w:val="num" w:pos="3080"/>
          </w:tabs>
          <w:ind w:left="3080" w:hanging="420"/>
        </w:pPr>
        <w:rPr>
          <w:rFonts w:ascii="Wingdings" w:hAnsi="Wingdings" w:hint="default"/>
        </w:rPr>
      </w:lvl>
    </w:lvlOverride>
    <w:lvlOverride w:ilvl="6">
      <w:startOverride w:val="1"/>
      <w:lvl w:ilvl="6">
        <w:start w:val="1"/>
        <w:numFmt w:val="bullet"/>
        <w:lvlText w:val="l"/>
        <w:lvlJc w:val="left"/>
        <w:pPr>
          <w:tabs>
            <w:tab w:val="num" w:pos="3500"/>
          </w:tabs>
          <w:ind w:left="3500" w:hanging="420"/>
        </w:pPr>
        <w:rPr>
          <w:rFonts w:ascii="Wingdings" w:hAnsi="Wingdings" w:hint="default"/>
        </w:rPr>
      </w:lvl>
    </w:lvlOverride>
    <w:lvlOverride w:ilvl="7">
      <w:startOverride w:val="1"/>
      <w:lvl w:ilvl="7">
        <w:start w:val="1"/>
        <w:numFmt w:val="bullet"/>
        <w:lvlText w:val="n"/>
        <w:lvlJc w:val="left"/>
        <w:pPr>
          <w:tabs>
            <w:tab w:val="num" w:pos="3920"/>
          </w:tabs>
          <w:ind w:left="3920" w:hanging="420"/>
        </w:pPr>
        <w:rPr>
          <w:rFonts w:ascii="Wingdings" w:hAnsi="Wingdings" w:hint="default"/>
        </w:rPr>
      </w:lvl>
    </w:lvlOverride>
    <w:lvlOverride w:ilvl="8">
      <w:startOverride w:val="1"/>
      <w:lvl w:ilvl="8">
        <w:start w:val="1"/>
        <w:numFmt w:val="bullet"/>
        <w:lvlText w:val="u"/>
        <w:lvlJc w:val="left"/>
        <w:pPr>
          <w:tabs>
            <w:tab w:val="num" w:pos="4340"/>
          </w:tabs>
          <w:ind w:left="4340" w:hanging="420"/>
        </w:pPr>
        <w:rPr>
          <w:rFonts w:ascii="Wingdings" w:hAnsi="Wingdings" w:hint="default"/>
        </w:rPr>
      </w:lvl>
    </w:lvlOverride>
  </w:num>
  <w:num w:numId="16">
    <w:abstractNumId w:val="0"/>
    <w:lvlOverride w:ilvl="0">
      <w:startOverride w:val="1"/>
      <w:lvl w:ilvl="0">
        <w:start w:val="1"/>
        <w:numFmt w:val="decimal"/>
        <w:lvlText w:val="图%1."/>
        <w:lvlJc w:val="left"/>
        <w:pPr>
          <w:tabs>
            <w:tab w:val="num" w:pos="0"/>
          </w:tabs>
          <w:ind w:left="420" w:hanging="420"/>
        </w:pPr>
      </w:lvl>
    </w:lvlOverride>
    <w:lvlOverride w:ilvl="1">
      <w:startOverride w:val="1"/>
      <w:lvl w:ilvl="1">
        <w:start w:val="1"/>
        <w:numFmt w:val="bullet"/>
        <w:lvlText w:val="l"/>
        <w:lvlJc w:val="left"/>
        <w:pPr>
          <w:tabs>
            <w:tab w:val="num" w:pos="840"/>
          </w:tabs>
          <w:ind w:left="840" w:hanging="420"/>
        </w:pPr>
        <w:rPr>
          <w:rFonts w:ascii="Wingdings" w:hAnsi="Wingdings" w:hint="default"/>
        </w:r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7">
    <w:abstractNumId w:val="16"/>
    <w:lvlOverride w:ilvl="0">
      <w:startOverride w:val="1"/>
      <w:lvl w:ilvl="0">
        <w:start w:val="1"/>
        <w:numFmt w:val="decimal"/>
        <w:lvlText w:val="表%1."/>
        <w:lvlJc w:val="left"/>
        <w:pPr>
          <w:tabs>
            <w:tab w:val="num" w:pos="0"/>
          </w:tabs>
          <w:ind w:left="0" w:firstLine="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8">
    <w:abstractNumId w:val="1"/>
  </w:num>
  <w:num w:numId="19">
    <w:abstractNumId w:val="10"/>
    <w:lvlOverride w:ilvl="0">
      <w:startOverride w:val="1"/>
      <w:lvl w:ilvl="0">
        <w:start w:val="1"/>
        <w:numFmt w:val="decimal"/>
        <w:lvlText w:val="%1."/>
        <w:lvlJc w:val="left"/>
        <w:pPr>
          <w:tabs>
            <w:tab w:val="num" w:pos="2040"/>
          </w:tabs>
          <w:ind w:left="2040" w:hanging="360"/>
        </w:p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20">
    <w:abstractNumId w:val="7"/>
    <w:lvlOverride w:ilvl="0">
      <w:startOverride w:val="1"/>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bordersDoNotSurroundHeader/>
  <w:bordersDoNotSurroundFooter/>
  <w:defaultTabStop w:val="420"/>
  <w:drawingGridHorizontalSpacing w:val="1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ulTrailSpace/>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2"/>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2"/>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2"/>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2"/>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2"/>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2"/>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3"/>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bidi="ar-SA"/>
    </w:rPr>
  </w:style>
  <w:style w:type="paragraph" w:styleId="DocumentMap">
    <w:name w:val="Document Map"/>
    <w:next w:val="xl27"/>
    <w:pPr>
      <w:widowControl w:val="0"/>
      <w:jc w:val="both"/>
    </w:pPr>
    <w:rPr>
      <w:rFonts w:ascii="微软雅黑" w:eastAsia="微软雅黑" w:hAnsi="宋体"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4"/>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5"/>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6"/>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7"/>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rPr>
  </w:style>
  <w:style w:type="paragraph" w:styleId="NormalWeb">
    <w:name w:val="Normal (Web)"/>
    <w:next w:val="10"/>
    <w:pPr>
      <w:widowControl w:val="0"/>
      <w:spacing w:before="100" w:beforeAutospacing="1" w:after="100" w:afterAutospacing="1" w:line="240" w:lineRule="auto"/>
      <w:jc w:val="left"/>
    </w:pPr>
    <w:rPr>
      <w:rFonts w:ascii="宋体" w:eastAsia="宋体" w:hAnsi="宋体"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zengping">
    <w:name w:val="zengping"/>
    <w:rPr>
      <w:rFonts w:ascii="Arial" w:eastAsia="宋体" w:hAnsi="Arial"/>
      <w:color w:val="auto"/>
      <w:sz w:val="20"/>
    </w:rPr>
  </w:style>
  <w:style w:type="character" w:customStyle="1" w:styleId="11">
    <w:name w:val="超链接_1"/>
    <w:rPr>
      <w:color w:val="0000FF"/>
      <w:u w:val="single"/>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2">
    <w:name w:val="超链接_2"/>
    <w:rPr>
      <w:color w:val="0000FF"/>
      <w:u w:val="single"/>
    </w:rPr>
  </w:style>
  <w:style w:type="character" w:customStyle="1" w:styleId="CharChar1">
    <w:name w:val="题注(图注) Char Char1"/>
    <w:rPr>
      <w:rFonts w:ascii="Arial" w:eastAsia="黑体" w:hAnsi="Arial"/>
      <w:snapToGrid w:val="0"/>
      <w:lang w:val="en-US" w:eastAsia="zh-CN"/>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0">
    <w:name w:val="超链接_0"/>
    <w:rPr>
      <w:color w:val="0000FF"/>
      <w:u w:val="single"/>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chanpin1">
    <w:name w:val="chanpin1"/>
    <w:rPr>
      <w:rFonts w:ascii="??" w:hAnsi="??"/>
      <w:color w:val="000000"/>
      <w:sz w:val="20"/>
      <w:u w:val="none"/>
    </w:rPr>
  </w:style>
  <w:style w:type="character" w:customStyle="1" w:styleId="NormalCharacter">
    <w:name w:val="NormalCharacter"/>
  </w:style>
  <w:style w:type="character" w:customStyle="1" w:styleId="apple-converted-space">
    <w:name w:val="apple-converted-space"/>
  </w:style>
  <w:style w:type="character" w:customStyle="1" w:styleId="2CharCharChar">
    <w:name w:val="标题 2 Char Char Char"/>
    <w:rPr>
      <w:rFonts w:ascii="Arial" w:eastAsia="黑体" w:hAnsi="Arial"/>
      <w:b/>
      <w:bCs/>
      <w:kern w:val="2"/>
      <w:sz w:val="32"/>
      <w:lang w:val="en-US" w:eastAsia="zh-CN"/>
    </w:rPr>
  </w:style>
  <w:style w:type="character" w:customStyle="1" w:styleId="c21">
    <w:name w:val="c21"/>
    <w:rPr>
      <w:rFonts w:ascii="??" w:hAnsi="??"/>
      <w:color w:val="000000"/>
      <w:sz w:val="20"/>
      <w:u w:val="none"/>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Char3">
    <w:name w:val="Char Char3"/>
    <w:rPr>
      <w:rFonts w:ascii="宋体" w:eastAsia="宋体"/>
      <w:kern w:val="2"/>
      <w:sz w:val="21"/>
      <w:lang w:val="en-US" w:eastAsia="zh-CN"/>
    </w:rPr>
  </w:style>
  <w:style w:type="character" w:customStyle="1" w:styleId="chanpin">
    <w:name w:val="chanpin拷贝"/>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批注引用_0"/>
    <w:rPr>
      <w:sz w:val="21"/>
      <w:szCs w:val="21"/>
    </w:rPr>
  </w:style>
  <w:style w:type="character" w:customStyle="1" w:styleId="Char4Char">
    <w:name w:val="正文文本缩进 Char,4 Char"/>
    <w:rPr>
      <w:rFonts w:eastAsia="宋体"/>
      <w:kern w:val="2"/>
      <w:sz w:val="32"/>
      <w:lang w:val="en-US" w:eastAsia="zh-CN"/>
    </w:rPr>
  </w:style>
  <w:style w:type="paragraph" w:customStyle="1" w:styleId="551">
    <w:name w:val="正文551"/>
    <w:pPr>
      <w:widowControl w:val="0"/>
      <w:jc w:val="both"/>
    </w:pPr>
    <w:rPr>
      <w:rFonts w:ascii="Calibri" w:eastAsia="宋体" w:hAnsi="Calibri" w:cs="Times New Roman"/>
      <w:kern w:val="2"/>
      <w:sz w:val="21"/>
      <w:szCs w:val="24"/>
      <w:lang w:val="en-US" w:bidi="ar-SA"/>
    </w:rPr>
  </w:style>
  <w:style w:type="paragraph" w:customStyle="1" w:styleId="311">
    <w:name w:val="正文311"/>
    <w:pPr>
      <w:widowControl w:val="0"/>
      <w:jc w:val="both"/>
    </w:pPr>
    <w:rPr>
      <w:rFonts w:ascii="Calibri" w:eastAsia="宋体" w:hAnsi="Calibri" w:cs="Times New Roman"/>
      <w:kern w:val="2"/>
      <w:sz w:val="21"/>
      <w:szCs w:val="24"/>
      <w:lang w:val="en-US"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bidi="ar-SA"/>
    </w:rPr>
  </w:style>
  <w:style w:type="paragraph" w:customStyle="1" w:styleId="283">
    <w:name w:val="正文283"/>
    <w:pPr>
      <w:widowControl w:val="0"/>
      <w:jc w:val="both"/>
    </w:pPr>
    <w:rPr>
      <w:rFonts w:ascii="Calibri" w:eastAsia="宋体" w:hAnsi="Calibri" w:cs="Times New Roman"/>
      <w:kern w:val="2"/>
      <w:sz w:val="21"/>
      <w:szCs w:val="24"/>
      <w:lang w:val="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正文37"/>
    <w:pPr>
      <w:widowControl w:val="0"/>
      <w:jc w:val="both"/>
    </w:pPr>
    <w:rPr>
      <w:rFonts w:ascii="Calibri" w:eastAsia="宋体" w:hAnsi="Calibri" w:cs="Times New Roman"/>
      <w:kern w:val="2"/>
      <w:sz w:val="21"/>
      <w:szCs w:val="22"/>
      <w:lang w:val="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bidi="ar-SA"/>
    </w:rPr>
  </w:style>
  <w:style w:type="paragraph" w:customStyle="1" w:styleId="366">
    <w:name w:val="正文366"/>
    <w:pPr>
      <w:widowControl w:val="0"/>
      <w:jc w:val="both"/>
    </w:pPr>
    <w:rPr>
      <w:rFonts w:ascii="Calibri" w:eastAsia="宋体" w:hAnsi="Calibri" w:cs="Times New Roman"/>
      <w:kern w:val="2"/>
      <w:sz w:val="21"/>
      <w:szCs w:val="24"/>
      <w:lang w:val="en-US" w:bidi="ar-SA"/>
    </w:rPr>
  </w:style>
  <w:style w:type="paragraph" w:customStyle="1" w:styleId="66">
    <w:name w:val="正文66"/>
    <w:pPr>
      <w:widowControl w:val="0"/>
      <w:jc w:val="both"/>
    </w:pPr>
    <w:rPr>
      <w:rFonts w:ascii="Calibri" w:eastAsia="宋体" w:hAnsi="Calibri" w:cs="Times New Roman"/>
      <w:kern w:val="2"/>
      <w:sz w:val="21"/>
      <w:szCs w:val="24"/>
      <w:lang w:val="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
    <w:name w:val="列出段落11"/>
    <w:basedOn w:val="Normal"/>
    <w:pPr>
      <w:ind w:left="720"/>
      <w:contextualSpacing/>
    </w:pPr>
    <w:rPr>
      <w:rFonts w:ascii="Calibri" w:eastAsia="宋体" w:hAnsi="Calibri" w:cs="Times New Roman"/>
      <w:lang w:bidi="ar-SA"/>
    </w:rPr>
  </w:style>
  <w:style w:type="paragraph" w:customStyle="1" w:styleId="118">
    <w:name w:val="正文118"/>
    <w:pPr>
      <w:widowControl w:val="0"/>
      <w:jc w:val="both"/>
    </w:pPr>
    <w:rPr>
      <w:rFonts w:ascii="Calibri" w:eastAsia="宋体" w:hAnsi="Calibri" w:cs="Times New Roman"/>
      <w:kern w:val="2"/>
      <w:sz w:val="21"/>
      <w:szCs w:val="24"/>
      <w:lang w:val="en-US" w:bidi="ar-SA"/>
    </w:rPr>
  </w:style>
  <w:style w:type="paragraph" w:customStyle="1" w:styleId="542">
    <w:name w:val="正文542"/>
    <w:pPr>
      <w:widowControl w:val="0"/>
      <w:jc w:val="both"/>
    </w:pPr>
    <w:rPr>
      <w:rFonts w:ascii="Calibri" w:eastAsia="宋体" w:hAnsi="Calibri" w:cs="Times New Roman"/>
      <w:kern w:val="2"/>
      <w:sz w:val="21"/>
      <w:szCs w:val="24"/>
      <w:lang w:val="en-US"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bidi="ar-SA"/>
    </w:rPr>
  </w:style>
  <w:style w:type="paragraph" w:customStyle="1" w:styleId="223">
    <w:name w:val="正文223"/>
    <w:pPr>
      <w:widowControl w:val="0"/>
      <w:jc w:val="both"/>
    </w:pPr>
    <w:rPr>
      <w:rFonts w:ascii="Calibri" w:eastAsia="宋体" w:hAnsi="Calibri" w:cs="Times New Roman"/>
      <w:kern w:val="2"/>
      <w:sz w:val="21"/>
      <w:szCs w:val="24"/>
      <w:lang w:val="en-US"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bidi="ar-SA"/>
    </w:rPr>
  </w:style>
  <w:style w:type="paragraph" w:customStyle="1" w:styleId="8">
    <w:name w:val="样式 8 四号"/>
    <w:pPr>
      <w:widowControl w:val="0"/>
      <w:ind w:firstLine="200"/>
      <w:jc w:val="both"/>
    </w:pPr>
    <w:rPr>
      <w:rFonts w:ascii="宋体" w:eastAsia="宋体" w:hAnsi="宋体" w:cs="Times New Roman"/>
      <w:bCs/>
      <w:kern w:val="2"/>
      <w:sz w:val="28"/>
      <w:szCs w:val="28"/>
      <w:lang w:val="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正文142"/>
    <w:pPr>
      <w:widowControl w:val="0"/>
      <w:jc w:val="both"/>
    </w:pPr>
    <w:rPr>
      <w:rFonts w:ascii="Calibri" w:eastAsia="宋体" w:hAnsi="Calibri" w:cs="Times New Roman"/>
      <w:kern w:val="2"/>
      <w:sz w:val="21"/>
      <w:szCs w:val="24"/>
      <w:lang w:val="en-US" w:bidi="ar-SA"/>
    </w:rPr>
  </w:style>
  <w:style w:type="paragraph" w:customStyle="1" w:styleId="205">
    <w:name w:val="正文205"/>
    <w:pPr>
      <w:widowControl w:val="0"/>
      <w:jc w:val="both"/>
    </w:pPr>
    <w:rPr>
      <w:rFonts w:ascii="Calibri" w:eastAsia="宋体" w:hAnsi="Calibri" w:cs="Times New Roman"/>
      <w:kern w:val="2"/>
      <w:sz w:val="21"/>
      <w:szCs w:val="24"/>
      <w:lang w:val="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01">
    <w:name w:val="正文_0"/>
    <w:pPr>
      <w:widowControl w:val="0"/>
      <w:spacing w:line="360" w:lineRule="auto"/>
      <w:jc w:val="both"/>
    </w:pPr>
    <w:rPr>
      <w:rFonts w:ascii="Times New Roman" w:eastAsia="宋体" w:hAnsi="Times New Roman" w:cs="Times New Roman"/>
      <w:kern w:val="2"/>
      <w:sz w:val="21"/>
      <w:szCs w:val="28"/>
      <w:lang w:val="en-US" w:bidi="ar-SA"/>
    </w:rPr>
  </w:style>
  <w:style w:type="paragraph" w:customStyle="1" w:styleId="02">
    <w:name w:val="正文文本_0"/>
    <w:basedOn w:val="01"/>
    <w:rPr>
      <w:sz w:val="28"/>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宋体" w:cs="Times New Roman"/>
      <w:b/>
      <w:color w:val="000000"/>
      <w:kern w:val="2"/>
      <w:sz w:val="24"/>
      <w:szCs w:val="24"/>
      <w:lang w:val="en-US" w:bidi="ar-SA"/>
    </w:rPr>
  </w:style>
  <w:style w:type="paragraph" w:customStyle="1" w:styleId="5267767">
    <w:name w:val="样式 标题 5 + 左侧:  2.67 厘米 悬挂缩进: 7.67 字符 行距: 单倍行距"/>
    <w:pPr>
      <w:keepNext/>
      <w:keepLines/>
      <w:widowControl w:val="0"/>
      <w:numPr>
        <w:ilvl w:val="4"/>
        <w:numId w:val="8"/>
      </w:numPr>
      <w:tabs>
        <w:tab w:val="left" w:pos="992"/>
      </w:tabs>
      <w:spacing w:before="280" w:after="290" w:line="360" w:lineRule="auto"/>
      <w:jc w:val="both"/>
      <w:outlineLvl w:val="4"/>
    </w:pPr>
    <w:rPr>
      <w:rFonts w:ascii="Times New Roman" w:eastAsia="宋体" w:hAnsi="Times New Roman" w:cs="宋体"/>
      <w:b/>
      <w:bCs/>
      <w:kern w:val="2"/>
      <w:sz w:val="24"/>
      <w:szCs w:val="28"/>
      <w:lang w:val="en-US"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样式 标题 6 + (西文) 宋体"/>
    <w:pPr>
      <w:keepNext/>
      <w:keepLines/>
      <w:widowControl w:val="0"/>
      <w:numPr>
        <w:ilvl w:val="5"/>
        <w:numId w:val="8"/>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bidi="ar-SA"/>
    </w:rPr>
  </w:style>
  <w:style w:type="paragraph" w:customStyle="1" w:styleId="100">
    <w:name w:val="样式1_0"/>
    <w:basedOn w:val="3"/>
    <w:pPr>
      <w:numPr>
        <w:ilvl w:val="0"/>
        <w:numId w:val="9"/>
      </w:numPr>
      <w:tabs>
        <w:tab w:val="left" w:pos="0"/>
      </w:tabs>
    </w:pPr>
    <w:rPr>
      <w:rFonts w:ascii="宋体"/>
      <w:szCs w:val="21"/>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
    <w:name w:val="正文1191"/>
    <w:pPr>
      <w:widowControl w:val="0"/>
      <w:jc w:val="both"/>
    </w:pPr>
    <w:rPr>
      <w:rFonts w:ascii="等线" w:eastAsia="等线" w:hAnsi="宋体" w:cs="Arial"/>
      <w:kern w:val="2"/>
      <w:sz w:val="21"/>
      <w:szCs w:val="22"/>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bidi="ar-SA"/>
    </w:rPr>
  </w:style>
  <w:style w:type="paragraph" w:customStyle="1" w:styleId="40">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bidi="ar-SA"/>
    </w:rPr>
  </w:style>
  <w:style w:type="paragraph" w:customStyle="1" w:styleId="101">
    <w:name w:val="正文_1_0"/>
    <w:pPr>
      <w:widowControl w:val="0"/>
      <w:spacing w:line="360" w:lineRule="auto"/>
      <w:jc w:val="both"/>
    </w:pPr>
    <w:rPr>
      <w:rFonts w:ascii="Times New Roman" w:eastAsia="方正黑体_GBK" w:hAnsi="Times New Roman" w:cs="Times New Roman"/>
      <w:kern w:val="2"/>
      <w:sz w:val="21"/>
      <w:szCs w:val="28"/>
      <w:lang w:val="en-US" w:bidi="ar-SA"/>
    </w:rPr>
  </w:style>
  <w:style w:type="paragraph" w:customStyle="1" w:styleId="20">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bidi="ar-SA"/>
    </w:rPr>
  </w:style>
  <w:style w:type="paragraph" w:customStyle="1" w:styleId="49110">
    <w:name w:val="样式 491 10 磅"/>
    <w:pPr>
      <w:widowControl w:val="0"/>
      <w:jc w:val="both"/>
    </w:pPr>
    <w:rPr>
      <w:rFonts w:ascii="等线" w:eastAsia="等线" w:hAnsi="宋体" w:cs="Arial"/>
      <w:kern w:val="2"/>
      <w:sz w:val="21"/>
      <w:szCs w:val="22"/>
      <w:lang w:val="en-US" w:eastAsia="zh-CN" w:bidi="ar-SA"/>
    </w:rPr>
  </w:style>
  <w:style w:type="paragraph" w:customStyle="1" w:styleId="651">
    <w:name w:val="正文651"/>
    <w:pPr>
      <w:widowControl w:val="0"/>
      <w:jc w:val="both"/>
    </w:pPr>
    <w:rPr>
      <w:rFonts w:ascii="Calibri" w:eastAsia="宋体" w:hAnsi="Calibri" w:cs="Times New Roman"/>
      <w:kern w:val="2"/>
      <w:sz w:val="21"/>
      <w:szCs w:val="24"/>
      <w:lang w:val="en-US"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bidi="ar-SA"/>
    </w:rPr>
  </w:style>
  <w:style w:type="paragraph" w:customStyle="1" w:styleId="497">
    <w:name w:val="正文497"/>
    <w:pPr>
      <w:widowControl w:val="0"/>
      <w:jc w:val="both"/>
    </w:pPr>
    <w:rPr>
      <w:rFonts w:ascii="Calibri" w:eastAsia="宋体" w:hAnsi="Calibri" w:cs="Times New Roman"/>
      <w:kern w:val="2"/>
      <w:sz w:val="21"/>
      <w:szCs w:val="24"/>
      <w:lang w:val="en-US"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519">
    <w:name w:val="正文519"/>
    <w:pPr>
      <w:widowControl w:val="0"/>
      <w:jc w:val="both"/>
    </w:pPr>
    <w:rPr>
      <w:rFonts w:ascii="Calibri" w:eastAsia="宋体" w:hAnsi="Calibri" w:cs="Times New Roman"/>
      <w:kern w:val="2"/>
      <w:sz w:val="21"/>
      <w:szCs w:val="24"/>
      <w:lang w:val="en-US" w:bidi="ar-SA"/>
    </w:rPr>
  </w:style>
  <w:style w:type="paragraph" w:customStyle="1" w:styleId="797">
    <w:name w:val="正文797"/>
    <w:pPr>
      <w:widowControl w:val="0"/>
      <w:jc w:val="both"/>
    </w:pPr>
    <w:rPr>
      <w:rFonts w:ascii="Calibri" w:eastAsia="宋体" w:hAnsi="Calibri" w:cs="Times New Roman"/>
      <w:kern w:val="2"/>
      <w:sz w:val="21"/>
      <w:szCs w:val="22"/>
      <w:lang w:val="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_6_0"/>
    <w:next w:val="Footer"/>
    <w:pPr>
      <w:widowControl w:val="0"/>
      <w:jc w:val="both"/>
    </w:pPr>
    <w:rPr>
      <w:rFonts w:ascii="Times New Roman" w:eastAsia="方正黑体_GBK" w:hAnsi="Times New Roman" w:cs="Times New Roman"/>
      <w:kern w:val="2"/>
      <w:sz w:val="21"/>
      <w:szCs w:val="24"/>
      <w:lang w:val="en-US" w:bidi="ar-SA"/>
    </w:rPr>
  </w:style>
  <w:style w:type="paragraph" w:customStyle="1" w:styleId="300">
    <w:name w:val="正文_3_0_0"/>
    <w:next w:val="Normal"/>
    <w:pPr>
      <w:widowControl w:val="0"/>
      <w:jc w:val="both"/>
    </w:pPr>
    <w:rPr>
      <w:rFonts w:ascii="Times New Roman" w:eastAsia="方正黑体_GBK" w:hAnsi="Times New Roman" w:cs="Times New Roman"/>
      <w:kern w:val="2"/>
      <w:sz w:val="21"/>
      <w:szCs w:val="22"/>
      <w:lang w:val="en-US" w:bidi="ar-SA"/>
    </w:rPr>
  </w:style>
  <w:style w:type="paragraph" w:customStyle="1" w:styleId="301">
    <w:name w:val="正文_3_0_1"/>
    <w:pPr>
      <w:widowControl w:val="0"/>
      <w:jc w:val="both"/>
    </w:pPr>
    <w:rPr>
      <w:rFonts w:ascii="Times New Roman" w:eastAsia="方正黑体_GBK" w:hAnsi="Times New Roman" w:cs="Times New Roman"/>
      <w:kern w:val="2"/>
      <w:sz w:val="21"/>
      <w:szCs w:val="22"/>
      <w:lang w:val="en-US" w:bidi="ar-SA"/>
    </w:rPr>
  </w:style>
  <w:style w:type="paragraph" w:customStyle="1" w:styleId="21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400">
    <w:name w:val="正文_4_0_0"/>
    <w:next w:val="7"/>
    <w:pPr>
      <w:widowControl w:val="0"/>
      <w:jc w:val="both"/>
    </w:pPr>
    <w:rPr>
      <w:rFonts w:ascii="Times New Roman" w:eastAsia="宋体" w:hAnsi="Times New Roman" w:cs="Times New Roman"/>
      <w:kern w:val="2"/>
      <w:sz w:val="21"/>
      <w:szCs w:val="22"/>
      <w:lang w:val="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200">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文字_0"/>
    <w:basedOn w:val="5"/>
    <w:pPr>
      <w:jc w:val="left"/>
    </w:pPr>
    <w:rPr>
      <w:rFonts w:eastAsia="宋体"/>
      <w:szCs w:val="22"/>
    </w:rPr>
  </w:style>
  <w:style w:type="paragraph" w:customStyle="1" w:styleId="04">
    <w:name w:val="批注主题_0"/>
    <w:basedOn w:val="03"/>
    <w:next w:val="03"/>
    <w:rPr>
      <w:b/>
      <w:bCs/>
    </w:rPr>
  </w:style>
  <w:style w:type="paragraph" w:customStyle="1" w:styleId="29010">
    <w:name w:val="样式 290 10 磅"/>
    <w:pPr>
      <w:widowControl w:val="0"/>
      <w:jc w:val="both"/>
    </w:pPr>
    <w:rPr>
      <w:rFonts w:ascii="Calibri" w:eastAsia="宋体" w:hAnsi="Calibri" w:cs="Times New Roman"/>
      <w:kern w:val="2"/>
      <w:sz w:val="21"/>
      <w:szCs w:val="22"/>
      <w:lang w:val="en-US" w:bidi="ar-SA"/>
    </w:rPr>
  </w:style>
  <w:style w:type="paragraph" w:customStyle="1" w:styleId="1210">
    <w:name w:val="样式 12 10 磅"/>
    <w:next w:val="542"/>
    <w:pPr>
      <w:widowControl w:val="0"/>
      <w:jc w:val="both"/>
    </w:pPr>
    <w:rPr>
      <w:rFonts w:ascii="宋体" w:eastAsia="宋体" w:hAnsi="宋体" w:cs="Times New Roman"/>
      <w:kern w:val="2"/>
      <w:sz w:val="21"/>
      <w:szCs w:val="21"/>
      <w:lang w:val="en-US" w:eastAsia="zh-CN" w:bidi="ar-SA"/>
    </w:rPr>
  </w:style>
  <w:style w:type="paragraph" w:customStyle="1" w:styleId="a0">
    <w:name w:val="正文文字"/>
    <w:next w:val="4"/>
    <w:pPr>
      <w:widowControl w:val="0"/>
      <w:spacing w:after="120"/>
      <w:jc w:val="both"/>
    </w:pPr>
    <w:rPr>
      <w:rFonts w:ascii="Calibri" w:eastAsia="宋体" w:hAnsi="Calibri" w:cs="Times New Roman"/>
      <w:kern w:val="2"/>
      <w:sz w:val="21"/>
      <w:szCs w:val="22"/>
      <w:lang w:val="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bidi="ar-SA"/>
    </w:rPr>
  </w:style>
  <w:style w:type="paragraph" w:customStyle="1" w:styleId="52710">
    <w:name w:val="样式 527 10 磅"/>
    <w:next w:val="1033"/>
    <w:pPr>
      <w:widowControl w:val="0"/>
      <w:jc w:val="both"/>
    </w:pPr>
    <w:rPr>
      <w:rFonts w:ascii="等线" w:eastAsia="等线" w:hAnsi="宋体"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bidi="ar-SA"/>
    </w:rPr>
  </w:style>
  <w:style w:type="paragraph" w:customStyle="1" w:styleId="161">
    <w:name w:val="正文161"/>
    <w:pPr>
      <w:widowControl w:val="0"/>
      <w:jc w:val="both"/>
    </w:pPr>
    <w:rPr>
      <w:rFonts w:ascii="Calibri" w:eastAsia="宋体" w:hAnsi="Calibri" w:cs="Times New Roman"/>
      <w:kern w:val="2"/>
      <w:sz w:val="21"/>
      <w:szCs w:val="24"/>
      <w:lang w:val="en-US" w:bidi="ar-SA"/>
    </w:rPr>
  </w:style>
  <w:style w:type="paragraph" w:customStyle="1" w:styleId="5310">
    <w:name w:val="样式 53 10 磅"/>
    <w:next w:val="1410"/>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样式 14 10 磅"/>
    <w:next w:val="69310"/>
    <w:pPr>
      <w:widowControl w:val="0"/>
      <w:jc w:val="both"/>
    </w:pPr>
    <w:rPr>
      <w:rFonts w:ascii="宋体" w:eastAsia="宋体" w:hAnsi="宋体" w:cs="Times New Roman"/>
      <w:kern w:val="2"/>
      <w:sz w:val="21"/>
      <w:szCs w:val="21"/>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10">
    <w:name w:val="正文101"/>
    <w:pPr>
      <w:widowControl w:val="0"/>
      <w:jc w:val="both"/>
    </w:pPr>
    <w:rPr>
      <w:rFonts w:ascii="Calibri" w:eastAsia="宋体" w:hAnsi="Calibri" w:cs="Times New Roman"/>
      <w:kern w:val="2"/>
      <w:sz w:val="21"/>
      <w:szCs w:val="24"/>
      <w:lang w:val="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样式 1 四号"/>
    <w:next w:val="181"/>
    <w:pPr>
      <w:widowControl w:val="0"/>
      <w:ind w:firstLine="200"/>
      <w:jc w:val="both"/>
    </w:pPr>
    <w:rPr>
      <w:rFonts w:ascii="宋体" w:eastAsia="宋体" w:hAnsi="宋体" w:cs="Times New Roman"/>
      <w:bCs/>
      <w:kern w:val="2"/>
      <w:sz w:val="28"/>
      <w:szCs w:val="28"/>
      <w:lang w:val="en-US" w:bidi="ar-SA"/>
    </w:rPr>
  </w:style>
  <w:style w:type="paragraph" w:customStyle="1" w:styleId="181">
    <w:name w:val="正文181"/>
    <w:pPr>
      <w:widowControl w:val="0"/>
      <w:jc w:val="both"/>
    </w:pPr>
    <w:rPr>
      <w:rFonts w:ascii="Calibri" w:eastAsia="宋体" w:hAnsi="Calibri" w:cs="Times New Roman"/>
      <w:kern w:val="2"/>
      <w:sz w:val="21"/>
      <w:szCs w:val="24"/>
      <w:lang w:val="en-US" w:bidi="ar-SA"/>
    </w:rPr>
  </w:style>
  <w:style w:type="paragraph" w:customStyle="1" w:styleId="86101">
    <w:name w:val="样式 86 10 磅1"/>
    <w:pPr>
      <w:widowControl w:val="0"/>
      <w:jc w:val="both"/>
    </w:pPr>
    <w:rPr>
      <w:rFonts w:ascii="Calibri" w:eastAsia="宋体" w:hAnsi="Calibri" w:cs="Times New Roman"/>
      <w:kern w:val="2"/>
      <w:sz w:val="21"/>
      <w:szCs w:val="28"/>
      <w:lang w:val="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a1">
    <w:name w:val="公式样式 变量"/>
    <w:rPr>
      <w:rFonts w:ascii="Calibri" w:eastAsia="宋体" w:hAnsi="Calibri" w:cs="Times New Roman"/>
      <w:i/>
      <w:iCs/>
      <w:kern w:val="2"/>
      <w:sz w:val="20"/>
      <w:szCs w:val="28"/>
      <w:lang w:val="en-US" w:bidi="ar-SA"/>
    </w:rPr>
  </w:style>
  <w:style w:type="paragraph" w:customStyle="1" w:styleId="6810">
    <w:name w:val="样式 68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bidi="ar-SA"/>
    </w:rPr>
  </w:style>
  <w:style w:type="paragraph" w:customStyle="1" w:styleId="119">
    <w:name w:val="正文119"/>
    <w:pPr>
      <w:widowControl w:val="0"/>
      <w:jc w:val="both"/>
    </w:pPr>
    <w:rPr>
      <w:rFonts w:ascii="Calibri" w:eastAsia="宋体" w:hAnsi="Calibri" w:cs="Times New Roman"/>
      <w:kern w:val="2"/>
      <w:sz w:val="21"/>
      <w:szCs w:val="24"/>
      <w:lang w:val="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44">
    <w:name w:val="正文544"/>
    <w:pPr>
      <w:widowControl w:val="0"/>
      <w:jc w:val="both"/>
    </w:pPr>
    <w:rPr>
      <w:rFonts w:ascii="Calibri" w:eastAsia="宋体" w:hAnsi="Calibri" w:cs="Times New Roman"/>
      <w:kern w:val="2"/>
      <w:sz w:val="21"/>
      <w:szCs w:val="24"/>
      <w:lang w:val="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bidi="ar-SA"/>
    </w:rPr>
  </w:style>
  <w:style w:type="paragraph" w:customStyle="1" w:styleId="218101">
    <w:name w:val="样式 218 10 磅1"/>
    <w:pPr>
      <w:widowControl w:val="0"/>
      <w:jc w:val="both"/>
    </w:pPr>
    <w:rPr>
      <w:rFonts w:ascii="Calibri" w:eastAsia="宋体" w:hAnsi="Calibri" w:cs="Times New Roman"/>
      <w:kern w:val="2"/>
      <w:sz w:val="21"/>
      <w:szCs w:val="22"/>
      <w:lang w:val="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68">
    <w:name w:val="正文368"/>
    <w:pPr>
      <w:widowControl w:val="0"/>
      <w:jc w:val="both"/>
    </w:pPr>
    <w:rPr>
      <w:rFonts w:ascii="Calibri" w:eastAsia="宋体" w:hAnsi="Calibri" w:cs="Times New Roman"/>
      <w:kern w:val="2"/>
      <w:sz w:val="21"/>
      <w:szCs w:val="24"/>
      <w:lang w:val="en-US" w:bidi="ar-SA"/>
    </w:rPr>
  </w:style>
  <w:style w:type="paragraph" w:customStyle="1" w:styleId="665">
    <w:name w:val="正文665"/>
    <w:pPr>
      <w:widowControl w:val="0"/>
      <w:jc w:val="both"/>
    </w:pPr>
    <w:rPr>
      <w:rFonts w:ascii="Calibri" w:eastAsia="宋体" w:hAnsi="Calibri" w:cs="Times New Roman"/>
      <w:kern w:val="2"/>
      <w:sz w:val="21"/>
      <w:szCs w:val="24"/>
      <w:lang w:val="en-US" w:bidi="ar-SA"/>
    </w:rPr>
  </w:style>
  <w:style w:type="paragraph" w:customStyle="1" w:styleId="550">
    <w:name w:val="正文550"/>
    <w:pPr>
      <w:widowControl w:val="0"/>
      <w:jc w:val="both"/>
    </w:pPr>
    <w:rPr>
      <w:rFonts w:ascii="Calibri" w:eastAsia="宋体" w:hAnsi="Calibri" w:cs="Times New Roman"/>
      <w:kern w:val="2"/>
      <w:sz w:val="21"/>
      <w:szCs w:val="24"/>
      <w:lang w:val="en-US" w:bidi="ar-SA"/>
    </w:rPr>
  </w:style>
  <w:style w:type="paragraph" w:customStyle="1" w:styleId="637">
    <w:name w:val="正文637"/>
    <w:pPr>
      <w:widowControl w:val="0"/>
      <w:jc w:val="both"/>
    </w:pPr>
    <w:rPr>
      <w:rFonts w:ascii="Calibri" w:eastAsia="宋体" w:hAnsi="Calibri" w:cs="Times New Roman"/>
      <w:kern w:val="2"/>
      <w:sz w:val="21"/>
      <w:szCs w:val="24"/>
      <w:lang w:val="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180">
    <w:name w:val="正文180"/>
    <w:pPr>
      <w:widowControl w:val="0"/>
      <w:jc w:val="both"/>
    </w:pPr>
    <w:rPr>
      <w:rFonts w:ascii="Calibri" w:eastAsia="宋体" w:hAnsi="Calibri" w:cs="Times New Roman"/>
      <w:kern w:val="2"/>
      <w:sz w:val="21"/>
      <w:szCs w:val="24"/>
      <w:lang w:val="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bidi="ar-SA"/>
    </w:rPr>
  </w:style>
  <w:style w:type="paragraph" w:customStyle="1" w:styleId="912">
    <w:name w:val="正文912"/>
    <w:pPr>
      <w:widowControl w:val="0"/>
      <w:jc w:val="both"/>
    </w:pPr>
    <w:rPr>
      <w:rFonts w:ascii="Calibri" w:eastAsia="宋体" w:hAnsi="Calibri" w:cs="Times New Roman"/>
      <w:kern w:val="2"/>
      <w:sz w:val="21"/>
      <w:szCs w:val="24"/>
      <w:lang w:val="en-US" w:bidi="ar-SA"/>
    </w:rPr>
  </w:style>
  <w:style w:type="paragraph" w:customStyle="1" w:styleId="1154">
    <w:name w:val="正文1154"/>
    <w:pPr>
      <w:widowControl w:val="0"/>
      <w:jc w:val="both"/>
    </w:pPr>
    <w:rPr>
      <w:rFonts w:ascii="Calibri" w:eastAsia="方正仿宋_GBK" w:hAnsi="Calibri" w:cs="Times New Roman"/>
      <w:kern w:val="2"/>
      <w:sz w:val="32"/>
      <w:szCs w:val="28"/>
      <w:lang w:val="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正文41"/>
    <w:pPr>
      <w:widowControl w:val="0"/>
      <w:jc w:val="both"/>
    </w:pPr>
    <w:rPr>
      <w:rFonts w:ascii="Calibri" w:eastAsia="宋体" w:hAnsi="Calibri" w:cs="Times New Roman"/>
      <w:kern w:val="2"/>
      <w:sz w:val="21"/>
      <w:szCs w:val="22"/>
      <w:lang w:val="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16">
    <w:name w:val="正文16"/>
    <w:pPr>
      <w:widowControl w:val="0"/>
      <w:jc w:val="both"/>
    </w:pPr>
    <w:rPr>
      <w:rFonts w:ascii="Calibri" w:eastAsia="宋体" w:hAnsi="Calibri" w:cs="Times New Roman"/>
      <w:kern w:val="2"/>
      <w:sz w:val="21"/>
      <w:szCs w:val="22"/>
      <w:lang w:val="en-US" w:bidi="ar-SA"/>
    </w:rPr>
  </w:style>
  <w:style w:type="paragraph" w:customStyle="1" w:styleId="453">
    <w:name w:val="正文453"/>
    <w:pPr>
      <w:widowControl w:val="0"/>
      <w:jc w:val="both"/>
    </w:pPr>
    <w:rPr>
      <w:rFonts w:ascii="Calibri" w:eastAsia="宋体" w:hAnsi="Calibri" w:cs="Times New Roman"/>
      <w:kern w:val="2"/>
      <w:sz w:val="21"/>
      <w:szCs w:val="24"/>
      <w:lang w:val="en-US" w:bidi="ar-SA"/>
    </w:rPr>
  </w:style>
  <w:style w:type="paragraph" w:customStyle="1" w:styleId="357">
    <w:name w:val="正文357"/>
    <w:pPr>
      <w:widowControl w:val="0"/>
      <w:jc w:val="both"/>
    </w:pPr>
    <w:rPr>
      <w:rFonts w:ascii="Calibri" w:eastAsia="宋体" w:hAnsi="Calibri" w:cs="Times New Roman"/>
      <w:kern w:val="2"/>
      <w:sz w:val="21"/>
      <w:szCs w:val="24"/>
      <w:lang w:val="en-US" w:bidi="ar-SA"/>
    </w:rPr>
  </w:style>
  <w:style w:type="paragraph" w:customStyle="1" w:styleId="614">
    <w:name w:val="正文614"/>
    <w:pPr>
      <w:widowControl w:val="0"/>
      <w:jc w:val="both"/>
    </w:pPr>
    <w:rPr>
      <w:rFonts w:ascii="Calibri" w:eastAsia="宋体" w:hAnsi="Calibri" w:cs="Times New Roman"/>
      <w:kern w:val="2"/>
      <w:sz w:val="21"/>
      <w:szCs w:val="24"/>
      <w:lang w:val="en-US" w:bidi="ar-SA"/>
    </w:rPr>
  </w:style>
  <w:style w:type="paragraph" w:customStyle="1" w:styleId="890">
    <w:name w:val="正文890"/>
    <w:pPr>
      <w:widowControl w:val="0"/>
      <w:jc w:val="both"/>
    </w:pPr>
    <w:rPr>
      <w:rFonts w:ascii="Calibri" w:eastAsia="宋体" w:hAnsi="Calibri" w:cs="Times New Roman"/>
      <w:kern w:val="2"/>
      <w:sz w:val="21"/>
      <w:szCs w:val="22"/>
      <w:lang w:val="en-US" w:bidi="ar-SA"/>
    </w:rPr>
  </w:style>
  <w:style w:type="paragraph" w:customStyle="1" w:styleId="1211">
    <w:name w:val="样式 12 11 磅"/>
    <w:next w:val="TOC3"/>
    <w:rPr>
      <w:rFonts w:ascii="Calibri" w:eastAsia="宋体" w:hAnsi="Calibri" w:cs="Times New Roman"/>
      <w:sz w:val="22"/>
      <w:szCs w:val="22"/>
      <w:lang w:val="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Calibri" w:eastAsia="宋体" w:hAnsi="Calibri" w:cs="Times New Roman"/>
      <w:kern w:val="2"/>
      <w:sz w:val="21"/>
      <w:szCs w:val="21"/>
      <w:lang w:val="en-US" w:bidi="ar-SA"/>
    </w:rPr>
  </w:style>
  <w:style w:type="paragraph" w:customStyle="1" w:styleId="727">
    <w:name w:val="正文727"/>
    <w:pPr>
      <w:widowControl w:val="0"/>
      <w:jc w:val="both"/>
    </w:pPr>
    <w:rPr>
      <w:rFonts w:ascii="Calibri" w:eastAsia="宋体" w:hAnsi="Calibri" w:cs="Times New Roman"/>
      <w:kern w:val="2"/>
      <w:sz w:val="21"/>
      <w:szCs w:val="24"/>
      <w:lang w:val="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13">
    <w:name w:val="纯文本113"/>
    <w:pPr>
      <w:widowControl w:val="0"/>
      <w:jc w:val="both"/>
    </w:pPr>
    <w:rPr>
      <w:rFonts w:ascii="宋体" w:eastAsia="宋体" w:hAnsi="宋体" w:cs="Courier New"/>
      <w:kern w:val="2"/>
      <w:sz w:val="21"/>
      <w:szCs w:val="21"/>
      <w:lang w:val="en-US" w:bidi="ar-SA"/>
    </w:rPr>
  </w:style>
  <w:style w:type="paragraph" w:customStyle="1" w:styleId="825">
    <w:name w:val="正文825"/>
    <w:pPr>
      <w:widowControl w:val="0"/>
      <w:jc w:val="both"/>
    </w:pPr>
    <w:rPr>
      <w:rFonts w:ascii="Calibri" w:eastAsia="宋体" w:hAnsi="Calibri" w:cs="Times New Roman"/>
      <w:kern w:val="2"/>
      <w:sz w:val="21"/>
      <w:szCs w:val="22"/>
      <w:lang w:val="en-US" w:bidi="ar-SA"/>
    </w:rPr>
  </w:style>
  <w:style w:type="paragraph" w:customStyle="1" w:styleId="20510">
    <w:name w:val="样式 205 10 磅"/>
    <w:pPr>
      <w:widowControl w:val="0"/>
      <w:jc w:val="both"/>
    </w:pPr>
    <w:rPr>
      <w:rFonts w:ascii="Calibri" w:eastAsia="宋体" w:hAnsi="Calibri" w:cs="Times New Roman"/>
      <w:kern w:val="2"/>
      <w:sz w:val="21"/>
      <w:szCs w:val="22"/>
      <w:lang w:val="en-US" w:bidi="ar-SA"/>
    </w:rPr>
  </w:style>
  <w:style w:type="paragraph" w:customStyle="1" w:styleId="4100">
    <w:name w:val="样式 4 10 磅"/>
    <w:next w:val="61"/>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_6"/>
    <w:pPr>
      <w:widowControl w:val="0"/>
      <w:jc w:val="both"/>
    </w:pPr>
    <w:rPr>
      <w:rFonts w:ascii="Times New Roman" w:eastAsia="方正黑体_GBK" w:hAnsi="Times New Roman" w:cs="Times New Roman"/>
      <w:kern w:val="2"/>
      <w:sz w:val="21"/>
      <w:szCs w:val="24"/>
      <w:lang w:val="en-US" w:bidi="ar-SA"/>
    </w:rPr>
  </w:style>
  <w:style w:type="paragraph" w:customStyle="1" w:styleId="835">
    <w:name w:val="正文835"/>
    <w:pPr>
      <w:widowControl w:val="0"/>
      <w:jc w:val="both"/>
    </w:pPr>
    <w:rPr>
      <w:rFonts w:ascii="Calibri" w:eastAsia="宋体" w:hAnsi="Calibri" w:cs="Times New Roman"/>
      <w:kern w:val="2"/>
      <w:sz w:val="21"/>
      <w:szCs w:val="22"/>
      <w:lang w:val="en-US"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纯文本32"/>
    <w:pPr>
      <w:widowControl w:val="0"/>
      <w:jc w:val="both"/>
    </w:pPr>
    <w:rPr>
      <w:rFonts w:ascii="宋体" w:eastAsia="宋体" w:hAnsi="宋体" w:cs="Courier New"/>
      <w:kern w:val="2"/>
      <w:sz w:val="21"/>
      <w:szCs w:val="21"/>
      <w:lang w:val="en-US" w:bidi="ar-SA"/>
    </w:rPr>
  </w:style>
  <w:style w:type="paragraph" w:customStyle="1" w:styleId="05">
    <w:name w:val="纯文本_0"/>
    <w:basedOn w:val="3"/>
    <w:rPr>
      <w:rFonts w:ascii="宋体"/>
      <w:szCs w:val="21"/>
    </w:rPr>
  </w:style>
  <w:style w:type="paragraph" w:customStyle="1" w:styleId="212">
    <w:name w:val="正文212"/>
    <w:pPr>
      <w:widowControl w:val="0"/>
      <w:jc w:val="both"/>
    </w:pPr>
    <w:rPr>
      <w:rFonts w:ascii="Calibri" w:eastAsia="宋体" w:hAnsi="Calibri" w:cs="Times New Roman"/>
      <w:kern w:val="2"/>
      <w:sz w:val="21"/>
      <w:szCs w:val="24"/>
      <w:lang w:val="en-US" w:bidi="ar-SA"/>
    </w:rPr>
  </w:style>
  <w:style w:type="paragraph" w:customStyle="1" w:styleId="720">
    <w:name w:val="正文720"/>
    <w:pPr>
      <w:widowControl w:val="0"/>
      <w:jc w:val="both"/>
    </w:pPr>
    <w:rPr>
      <w:rFonts w:ascii="Calibri" w:eastAsia="宋体" w:hAnsi="Calibri" w:cs="Times New Roman"/>
      <w:kern w:val="2"/>
      <w:sz w:val="21"/>
      <w:szCs w:val="24"/>
      <w:lang w:val="en-US"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40">
    <w:name w:val="正文340"/>
    <w:pPr>
      <w:widowControl w:val="0"/>
      <w:jc w:val="both"/>
    </w:pPr>
    <w:rPr>
      <w:rFonts w:ascii="Calibri" w:eastAsia="宋体" w:hAnsi="Calibri" w:cs="Times New Roman"/>
      <w:kern w:val="2"/>
      <w:sz w:val="21"/>
      <w:szCs w:val="24"/>
      <w:lang w:val="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23">
    <w:name w:val="正文123"/>
    <w:pPr>
      <w:widowControl w:val="0"/>
      <w:jc w:val="both"/>
    </w:pPr>
    <w:rPr>
      <w:rFonts w:ascii="Calibri" w:eastAsia="宋体" w:hAnsi="Calibri" w:cs="Times New Roman"/>
      <w:kern w:val="2"/>
      <w:sz w:val="21"/>
      <w:szCs w:val="24"/>
      <w:lang w:val="en-US" w:bidi="ar-SA"/>
    </w:rPr>
  </w:style>
  <w:style w:type="paragraph" w:customStyle="1" w:styleId="1165">
    <w:name w:val="正文1165"/>
    <w:pPr>
      <w:widowControl w:val="0"/>
      <w:jc w:val="both"/>
    </w:pPr>
    <w:rPr>
      <w:rFonts w:ascii="Calibri" w:eastAsia="方正仿宋_GBK" w:hAnsi="Calibri" w:cs="Times New Roman"/>
      <w:kern w:val="2"/>
      <w:sz w:val="32"/>
      <w:szCs w:val="28"/>
      <w:lang w:val="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462">
    <w:name w:val="正文462"/>
    <w:pPr>
      <w:widowControl w:val="0"/>
      <w:jc w:val="both"/>
    </w:pPr>
    <w:rPr>
      <w:rFonts w:ascii="Calibri" w:eastAsia="宋体" w:hAnsi="Calibri" w:cs="Times New Roman"/>
      <w:kern w:val="2"/>
      <w:sz w:val="21"/>
      <w:szCs w:val="24"/>
      <w:lang w:val="en-US" w:bidi="ar-SA"/>
    </w:rPr>
  </w:style>
  <w:style w:type="paragraph" w:customStyle="1" w:styleId="3001">
    <w:name w:val="正文300"/>
    <w:pPr>
      <w:widowControl w:val="0"/>
      <w:jc w:val="both"/>
    </w:pPr>
    <w:rPr>
      <w:rFonts w:ascii="Calibri" w:eastAsia="宋体" w:hAnsi="Calibri" w:cs="Times New Roman"/>
      <w:kern w:val="2"/>
      <w:sz w:val="21"/>
      <w:szCs w:val="24"/>
      <w:lang w:val="en-US" w:bidi="ar-SA"/>
    </w:rPr>
  </w:style>
  <w:style w:type="paragraph" w:customStyle="1" w:styleId="13">
    <w:name w:val="标题1"/>
    <w:basedOn w:val="Title"/>
    <w:pPr>
      <w:spacing w:after="240"/>
    </w:pPr>
    <w:rPr>
      <w:rFonts w:cs="Arial"/>
      <w:spacing w:val="2"/>
      <w:sz w:val="44"/>
      <w:lang w:bidi="ar-SA"/>
    </w:rPr>
  </w:style>
  <w:style w:type="paragraph" w:customStyle="1" w:styleId="954">
    <w:name w:val="正文954"/>
    <w:pPr>
      <w:widowControl w:val="0"/>
      <w:jc w:val="both"/>
    </w:pPr>
    <w:rPr>
      <w:rFonts w:ascii="Calibri" w:eastAsia="宋体" w:hAnsi="Calibri" w:cs="Times New Roman"/>
      <w:kern w:val="2"/>
      <w:sz w:val="21"/>
      <w:szCs w:val="22"/>
      <w:lang w:val="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bidi="ar-SA"/>
    </w:rPr>
  </w:style>
  <w:style w:type="paragraph" w:customStyle="1" w:styleId="43910">
    <w:name w:val="样式 439 10 磅"/>
    <w:next w:val="5721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
    <w:pPr>
      <w:widowControl w:val="0"/>
      <w:jc w:val="both"/>
    </w:pPr>
    <w:rPr>
      <w:rFonts w:ascii="Times New Roman" w:eastAsia="宋体" w:hAnsi="Times New Roman" w:cs="Times New Roman"/>
      <w:kern w:val="2"/>
      <w:sz w:val="21"/>
      <w:szCs w:val="24"/>
      <w:lang w:val="en-US" w:eastAsia="zh-CN" w:bidi="ar-SA"/>
    </w:rPr>
  </w:style>
  <w:style w:type="paragraph" w:customStyle="1" w:styleId="a2">
    <w:name w:val="样式 四号"/>
    <w:next w:val="Normal"/>
    <w:pPr>
      <w:widowControl w:val="0"/>
      <w:ind w:firstLine="200"/>
      <w:jc w:val="both"/>
    </w:pPr>
    <w:rPr>
      <w:rFonts w:ascii="宋体" w:eastAsia="宋体" w:hAnsi="宋体" w:cs="Times New Roman"/>
      <w:bCs/>
      <w:kern w:val="2"/>
      <w:sz w:val="28"/>
      <w:szCs w:val="28"/>
      <w:lang w:val="en-US"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bidi="ar-SA"/>
    </w:rPr>
  </w:style>
  <w:style w:type="paragraph" w:customStyle="1" w:styleId="235">
    <w:name w:val="正文235"/>
    <w:pPr>
      <w:widowControl w:val="0"/>
      <w:jc w:val="both"/>
    </w:pPr>
    <w:rPr>
      <w:rFonts w:ascii="Calibri" w:eastAsia="宋体" w:hAnsi="Calibri" w:cs="Times New Roman"/>
      <w:kern w:val="2"/>
      <w:sz w:val="21"/>
      <w:szCs w:val="24"/>
      <w:lang w:val="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bidi="ar-SA"/>
    </w:rPr>
  </w:style>
  <w:style w:type="paragraph" w:customStyle="1" w:styleId="177101">
    <w:name w:val="样式 177 10 磅1"/>
    <w:pPr>
      <w:widowControl w:val="0"/>
      <w:jc w:val="both"/>
    </w:pPr>
    <w:rPr>
      <w:rFonts w:ascii="Calibri" w:eastAsia="宋体" w:hAnsi="Calibri" w:cs="Times New Roman"/>
      <w:kern w:val="2"/>
      <w:sz w:val="21"/>
      <w:szCs w:val="22"/>
      <w:lang w:val="en-US" w:bidi="ar-SA"/>
    </w:rPr>
  </w:style>
  <w:style w:type="paragraph" w:customStyle="1" w:styleId="518">
    <w:name w:val="正文518"/>
    <w:pPr>
      <w:widowControl w:val="0"/>
      <w:jc w:val="both"/>
    </w:pPr>
    <w:rPr>
      <w:rFonts w:ascii="Calibri" w:eastAsia="宋体" w:hAnsi="Calibri" w:cs="Times New Roman"/>
      <w:kern w:val="2"/>
      <w:sz w:val="21"/>
      <w:szCs w:val="24"/>
      <w:lang w:val="en-US" w:bidi="ar-SA"/>
    </w:rPr>
  </w:style>
  <w:style w:type="paragraph" w:customStyle="1" w:styleId="199">
    <w:name w:val="正文199"/>
    <w:pPr>
      <w:widowControl w:val="0"/>
      <w:jc w:val="both"/>
    </w:pPr>
    <w:rPr>
      <w:rFonts w:ascii="Calibri" w:eastAsia="宋体" w:hAnsi="Calibri" w:cs="Times New Roman"/>
      <w:kern w:val="2"/>
      <w:sz w:val="21"/>
      <w:szCs w:val="24"/>
      <w:lang w:val="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bidi="ar-SA"/>
    </w:rPr>
  </w:style>
  <w:style w:type="paragraph" w:customStyle="1" w:styleId="986">
    <w:name w:val="正文986"/>
    <w:pPr>
      <w:widowControl w:val="0"/>
      <w:jc w:val="both"/>
    </w:pPr>
    <w:rPr>
      <w:rFonts w:ascii="Calibri" w:eastAsia="宋体" w:hAnsi="Calibri" w:cs="Times New Roman"/>
      <w:kern w:val="2"/>
      <w:sz w:val="21"/>
      <w:szCs w:val="22"/>
      <w:lang w:val="en-US" w:bidi="ar-SA"/>
    </w:rPr>
  </w:style>
  <w:style w:type="paragraph" w:customStyle="1" w:styleId="1171">
    <w:name w:val="正文1171"/>
    <w:pPr>
      <w:widowControl w:val="0"/>
      <w:jc w:val="both"/>
    </w:pPr>
    <w:rPr>
      <w:rFonts w:ascii="Calibri" w:eastAsia="宋体" w:hAnsi="Calibri" w:cs="Times New Roman"/>
      <w:kern w:val="2"/>
      <w:sz w:val="21"/>
      <w:szCs w:val="24"/>
      <w:lang w:val="en-US" w:bidi="ar-SA"/>
    </w:rPr>
  </w:style>
  <w:style w:type="paragraph" w:customStyle="1" w:styleId="1011">
    <w:name w:val="正文1011"/>
    <w:pPr>
      <w:widowControl w:val="0"/>
      <w:jc w:val="both"/>
    </w:pPr>
    <w:rPr>
      <w:rFonts w:ascii="Calibri" w:eastAsia="宋体" w:hAnsi="Calibri" w:cs="Times New Roman"/>
      <w:kern w:val="2"/>
      <w:sz w:val="21"/>
      <w:szCs w:val="22"/>
      <w:lang w:val="en-US" w:bidi="ar-SA"/>
    </w:rPr>
  </w:style>
  <w:style w:type="paragraph" w:customStyle="1" w:styleId="68101">
    <w:name w:val="样式 68 10 磅1"/>
    <w:pPr>
      <w:widowControl w:val="0"/>
      <w:jc w:val="both"/>
    </w:pPr>
    <w:rPr>
      <w:rFonts w:ascii="Calibri" w:eastAsia="宋体" w:hAnsi="Calibri" w:cs="Times New Roman"/>
      <w:kern w:val="2"/>
      <w:sz w:val="21"/>
      <w:szCs w:val="28"/>
      <w:lang w:val="en-US" w:bidi="ar-SA"/>
    </w:rPr>
  </w:style>
  <w:style w:type="paragraph" w:customStyle="1" w:styleId="718">
    <w:name w:val="正文718"/>
    <w:pPr>
      <w:widowControl w:val="0"/>
      <w:jc w:val="both"/>
    </w:pPr>
    <w:rPr>
      <w:rFonts w:ascii="Calibri" w:eastAsia="宋体" w:hAnsi="Calibri" w:cs="Times New Roman"/>
      <w:kern w:val="2"/>
      <w:sz w:val="21"/>
      <w:szCs w:val="24"/>
      <w:lang w:val="en-US" w:bidi="ar-SA"/>
    </w:rPr>
  </w:style>
  <w:style w:type="paragraph" w:customStyle="1" w:styleId="41210">
    <w:name w:val="样式 412 10 磅"/>
    <w:pPr>
      <w:widowControl w:val="0"/>
      <w:jc w:val="both"/>
    </w:pPr>
    <w:rPr>
      <w:rFonts w:ascii="宋体" w:eastAsia="宋体" w:hAnsi="宋体" w:cs="Times New Roman"/>
      <w:kern w:val="2"/>
      <w:sz w:val="21"/>
      <w:szCs w:val="21"/>
      <w:lang w:val="en-US" w:bidi="ar-SA"/>
    </w:rPr>
  </w:style>
  <w:style w:type="paragraph" w:customStyle="1" w:styleId="130">
    <w:name w:val="样式 1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bidi="ar-SA"/>
    </w:rPr>
  </w:style>
  <w:style w:type="paragraph" w:customStyle="1" w:styleId="539">
    <w:name w:val="正文539"/>
    <w:pPr>
      <w:widowControl w:val="0"/>
      <w:jc w:val="both"/>
    </w:pPr>
    <w:rPr>
      <w:rFonts w:ascii="Calibri" w:eastAsia="宋体" w:hAnsi="Calibri" w:cs="Times New Roman"/>
      <w:kern w:val="2"/>
      <w:sz w:val="21"/>
      <w:szCs w:val="24"/>
      <w:lang w:val="en-US" w:bidi="ar-SA"/>
    </w:rPr>
  </w:style>
  <w:style w:type="paragraph" w:customStyle="1" w:styleId="103">
    <w:name w:val="正文103"/>
    <w:pPr>
      <w:widowControl w:val="0"/>
      <w:jc w:val="both"/>
    </w:pPr>
    <w:rPr>
      <w:rFonts w:ascii="Calibri" w:eastAsia="宋体" w:hAnsi="Calibri" w:cs="Times New Roman"/>
      <w:kern w:val="2"/>
      <w:sz w:val="21"/>
      <w:szCs w:val="24"/>
      <w:lang w:val="en-US"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bidi="ar-SA"/>
    </w:rPr>
  </w:style>
  <w:style w:type="paragraph" w:customStyle="1" w:styleId="512">
    <w:name w:val="正文512"/>
    <w:pPr>
      <w:widowControl w:val="0"/>
      <w:jc w:val="both"/>
    </w:pPr>
    <w:rPr>
      <w:rFonts w:ascii="Calibri" w:eastAsia="宋体" w:hAnsi="Calibri" w:cs="Times New Roman"/>
      <w:kern w:val="2"/>
      <w:sz w:val="21"/>
      <w:szCs w:val="24"/>
      <w:lang w:val="en-US" w:bidi="ar-SA"/>
    </w:rPr>
  </w:style>
  <w:style w:type="paragraph" w:customStyle="1" w:styleId="a3">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bidi="ar-SA"/>
    </w:rPr>
  </w:style>
  <w:style w:type="paragraph" w:customStyle="1" w:styleId="1310">
    <w:name w:val="样式 13 10 磅"/>
    <w:next w:val="26110"/>
    <w:pPr>
      <w:widowControl w:val="0"/>
      <w:jc w:val="both"/>
    </w:pPr>
    <w:rPr>
      <w:rFonts w:ascii="宋体" w:eastAsia="宋体" w:hAnsi="宋体" w:cs="Times New Roman"/>
      <w:kern w:val="2"/>
      <w:sz w:val="21"/>
      <w:szCs w:val="21"/>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bidi="ar-SA"/>
    </w:rPr>
  </w:style>
  <w:style w:type="paragraph" w:customStyle="1" w:styleId="338101">
    <w:name w:val="样式 338 10 磅1"/>
    <w:pPr>
      <w:widowControl w:val="0"/>
      <w:jc w:val="both"/>
    </w:pPr>
    <w:rPr>
      <w:rFonts w:ascii="Calibri" w:eastAsia="宋体" w:hAnsi="Calibri" w:cs="Times New Roman"/>
      <w:kern w:val="2"/>
      <w:sz w:val="21"/>
      <w:szCs w:val="22"/>
      <w:lang w:val="en-US" w:bidi="ar-SA"/>
    </w:rPr>
  </w:style>
  <w:style w:type="paragraph" w:customStyle="1" w:styleId="14">
    <w:name w:val="样式 三号1"/>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383">
    <w:name w:val="正文383"/>
    <w:pPr>
      <w:widowControl w:val="0"/>
      <w:jc w:val="both"/>
    </w:pPr>
    <w:rPr>
      <w:rFonts w:ascii="Calibri" w:eastAsia="宋体" w:hAnsi="Calibri" w:cs="Times New Roman"/>
      <w:kern w:val="2"/>
      <w:sz w:val="21"/>
      <w:szCs w:val="24"/>
      <w:lang w:val="en-US" w:bidi="ar-SA"/>
    </w:rPr>
  </w:style>
  <w:style w:type="paragraph" w:customStyle="1" w:styleId="15">
    <w:name w:val="无间隔1"/>
    <w:pPr>
      <w:spacing w:line="360" w:lineRule="auto"/>
    </w:pPr>
    <w:rPr>
      <w:rFonts w:ascii="Calibri" w:eastAsia="宋体" w:hAnsi="Calibri" w:cs="Times New Roman"/>
      <w:kern w:val="2"/>
      <w:sz w:val="22"/>
      <w:szCs w:val="28"/>
      <w:lang w:val="en-US" w:bidi="ar-SA"/>
    </w:rPr>
  </w:style>
  <w:style w:type="paragraph" w:customStyle="1" w:styleId="553">
    <w:name w:val="正文553"/>
    <w:pPr>
      <w:widowControl w:val="0"/>
      <w:jc w:val="both"/>
    </w:pPr>
    <w:rPr>
      <w:rFonts w:ascii="Calibri" w:eastAsia="宋体" w:hAnsi="Calibri" w:cs="Times New Roman"/>
      <w:kern w:val="2"/>
      <w:sz w:val="21"/>
      <w:szCs w:val="24"/>
      <w:lang w:val="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正文104"/>
    <w:pPr>
      <w:widowControl w:val="0"/>
      <w:jc w:val="both"/>
    </w:pPr>
    <w:rPr>
      <w:rFonts w:ascii="Calibri" w:eastAsia="宋体" w:hAnsi="Calibri" w:cs="Times New Roman"/>
      <w:kern w:val="2"/>
      <w:sz w:val="21"/>
      <w:szCs w:val="24"/>
      <w:lang w:val="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bidi="ar-SA"/>
    </w:rPr>
  </w:style>
  <w:style w:type="paragraph" w:customStyle="1" w:styleId="8210">
    <w:name w:val="样式 82 10 磅"/>
    <w:next w:val="414"/>
    <w:pPr>
      <w:widowControl w:val="0"/>
      <w:jc w:val="both"/>
    </w:pPr>
    <w:rPr>
      <w:rFonts w:ascii="Times New Roman" w:eastAsia="宋体" w:hAnsi="Times New Roman" w:cs="Times New Roman"/>
      <w:kern w:val="2"/>
      <w:sz w:val="21"/>
      <w:szCs w:val="24"/>
      <w:lang w:val="en-US" w:eastAsia="zh-CN" w:bidi="ar-SA"/>
    </w:rPr>
  </w:style>
  <w:style w:type="paragraph" w:customStyle="1" w:styleId="414">
    <w:name w:val="正文414"/>
    <w:pPr>
      <w:widowControl w:val="0"/>
      <w:jc w:val="both"/>
    </w:pPr>
    <w:rPr>
      <w:rFonts w:ascii="Calibri" w:eastAsia="宋体" w:hAnsi="Calibri" w:cs="Times New Roman"/>
      <w:kern w:val="2"/>
      <w:sz w:val="21"/>
      <w:szCs w:val="24"/>
      <w:lang w:val="en-US" w:bidi="ar-SA"/>
    </w:rPr>
  </w:style>
  <w:style w:type="paragraph" w:customStyle="1" w:styleId="471">
    <w:name w:val="正文471"/>
    <w:pPr>
      <w:widowControl w:val="0"/>
      <w:jc w:val="both"/>
    </w:pPr>
    <w:rPr>
      <w:rFonts w:ascii="Calibri" w:eastAsia="宋体" w:hAnsi="Calibri" w:cs="Times New Roman"/>
      <w:kern w:val="2"/>
      <w:sz w:val="21"/>
      <w:szCs w:val="24"/>
      <w:lang w:val="en-US" w:bidi="ar-SA"/>
    </w:rPr>
  </w:style>
  <w:style w:type="paragraph" w:customStyle="1" w:styleId="521">
    <w:name w:val="正文521"/>
    <w:pPr>
      <w:widowControl w:val="0"/>
      <w:jc w:val="both"/>
    </w:pPr>
    <w:rPr>
      <w:rFonts w:ascii="Calibri" w:eastAsia="宋体" w:hAnsi="Calibri" w:cs="Times New Roman"/>
      <w:kern w:val="2"/>
      <w:sz w:val="21"/>
      <w:szCs w:val="24"/>
      <w:lang w:val="en-US" w:bidi="ar-SA"/>
    </w:rPr>
  </w:style>
  <w:style w:type="paragraph" w:customStyle="1" w:styleId="868">
    <w:name w:val="正文868"/>
    <w:pPr>
      <w:widowControl w:val="0"/>
      <w:jc w:val="both"/>
    </w:pPr>
    <w:rPr>
      <w:rFonts w:ascii="Calibri" w:eastAsia="宋体" w:hAnsi="Calibri" w:cs="Times New Roman"/>
      <w:kern w:val="2"/>
      <w:sz w:val="21"/>
      <w:szCs w:val="22"/>
      <w:lang w:val="en-US" w:bidi="ar-SA"/>
    </w:rPr>
  </w:style>
  <w:style w:type="paragraph" w:customStyle="1" w:styleId="134">
    <w:name w:val="正文134"/>
    <w:pPr>
      <w:widowControl w:val="0"/>
      <w:jc w:val="both"/>
    </w:pPr>
    <w:rPr>
      <w:rFonts w:ascii="Calibri" w:eastAsia="宋体" w:hAnsi="Calibri" w:cs="Times New Roman"/>
      <w:kern w:val="2"/>
      <w:sz w:val="21"/>
      <w:szCs w:val="24"/>
      <w:lang w:val="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bidi="ar-SA"/>
    </w:rPr>
  </w:style>
  <w:style w:type="paragraph" w:customStyle="1" w:styleId="788">
    <w:name w:val="正文788"/>
    <w:pPr>
      <w:widowControl w:val="0"/>
      <w:jc w:val="both"/>
    </w:pPr>
    <w:rPr>
      <w:rFonts w:ascii="Calibri" w:eastAsia="宋体" w:hAnsi="Calibri" w:cs="Times New Roman"/>
      <w:kern w:val="2"/>
      <w:sz w:val="21"/>
      <w:szCs w:val="22"/>
      <w:lang w:val="en-US" w:bidi="ar-SA"/>
    </w:rPr>
  </w:style>
  <w:style w:type="paragraph" w:customStyle="1" w:styleId="1078">
    <w:name w:val="正文1078"/>
    <w:pPr>
      <w:widowControl w:val="0"/>
      <w:jc w:val="both"/>
    </w:pPr>
    <w:rPr>
      <w:rFonts w:ascii="Calibri" w:eastAsia="宋体" w:hAnsi="Calibri" w:cs="Times New Roman"/>
      <w:kern w:val="2"/>
      <w:sz w:val="21"/>
      <w:szCs w:val="24"/>
      <w:lang w:val="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a4">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a5">
    <w:name w:val="公式样式 文本"/>
    <w:rPr>
      <w:rFonts w:ascii="Calibri" w:eastAsia="宋体" w:hAnsi="Calibri" w:cs="Times New Roman"/>
      <w:kern w:val="2"/>
      <w:sz w:val="20"/>
      <w:szCs w:val="28"/>
      <w:lang w:val="en-US" w:bidi="ar-SA"/>
    </w:rPr>
  </w:style>
  <w:style w:type="paragraph" w:customStyle="1" w:styleId="188">
    <w:name w:val="正文188"/>
    <w:pPr>
      <w:widowControl w:val="0"/>
      <w:jc w:val="both"/>
    </w:pPr>
    <w:rPr>
      <w:rFonts w:ascii="Calibri" w:eastAsia="宋体" w:hAnsi="Calibri" w:cs="Times New Roman"/>
      <w:kern w:val="2"/>
      <w:sz w:val="21"/>
      <w:szCs w:val="24"/>
      <w:lang w:val="en-US" w:bidi="ar-SA"/>
    </w:rPr>
  </w:style>
  <w:style w:type="paragraph" w:customStyle="1" w:styleId="65">
    <w:name w:val="纯文本65"/>
    <w:pPr>
      <w:widowControl w:val="0"/>
      <w:jc w:val="both"/>
    </w:pPr>
    <w:rPr>
      <w:rFonts w:ascii="宋体" w:eastAsia="宋体" w:hAnsi="宋体" w:cs="Courier New"/>
      <w:kern w:val="2"/>
      <w:sz w:val="21"/>
      <w:szCs w:val="21"/>
      <w:lang w:val="en-US" w:bidi="ar-SA"/>
    </w:rPr>
  </w:style>
  <w:style w:type="paragraph" w:customStyle="1" w:styleId="1045">
    <w:name w:val="正文1045"/>
    <w:pPr>
      <w:widowControl w:val="0"/>
      <w:jc w:val="both"/>
    </w:pPr>
    <w:rPr>
      <w:rFonts w:ascii="Calibri" w:eastAsia="宋体" w:hAnsi="Calibri" w:cs="Times New Roman"/>
      <w:kern w:val="2"/>
      <w:sz w:val="21"/>
      <w:szCs w:val="24"/>
      <w:lang w:val="en-US"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7">
    <w:name w:val="批注文字1"/>
    <w:pPr>
      <w:widowControl w:val="0"/>
      <w:jc w:val="both"/>
    </w:pPr>
    <w:rPr>
      <w:rFonts w:ascii="Calibri" w:eastAsia="宋体" w:hAnsi="Calibri" w:cs="Times New Roman"/>
      <w:kern w:val="2"/>
      <w:sz w:val="21"/>
      <w:szCs w:val="22"/>
      <w:lang w:val="en-US" w:bidi="ar-SA"/>
    </w:rPr>
  </w:style>
  <w:style w:type="paragraph" w:customStyle="1" w:styleId="1000">
    <w:name w:val="正文100"/>
    <w:pPr>
      <w:widowControl w:val="0"/>
      <w:jc w:val="both"/>
    </w:pPr>
    <w:rPr>
      <w:rFonts w:ascii="Calibri" w:eastAsia="宋体" w:hAnsi="Calibri" w:cs="Times New Roman"/>
      <w:kern w:val="2"/>
      <w:sz w:val="21"/>
      <w:szCs w:val="24"/>
      <w:lang w:val="en-US" w:bidi="ar-SA"/>
    </w:rPr>
  </w:style>
  <w:style w:type="paragraph" w:customStyle="1" w:styleId="32910">
    <w:name w:val="样式 329 10 磅"/>
    <w:next w:val="1000"/>
    <w:pPr>
      <w:widowControl w:val="0"/>
      <w:jc w:val="both"/>
    </w:pPr>
    <w:rPr>
      <w:rFonts w:ascii="宋体" w:eastAsia="宋体" w:hAnsi="宋体" w:cs="Times New Roman"/>
      <w:kern w:val="2"/>
      <w:sz w:val="21"/>
      <w:szCs w:val="21"/>
      <w:lang w:val="en-US" w:bidi="ar-SA"/>
    </w:rPr>
  </w:style>
  <w:style w:type="paragraph" w:customStyle="1" w:styleId="227">
    <w:name w:val="正文227"/>
    <w:pPr>
      <w:widowControl w:val="0"/>
      <w:jc w:val="both"/>
    </w:pPr>
    <w:rPr>
      <w:rFonts w:ascii="Calibri" w:eastAsia="宋体" w:hAnsi="Calibri" w:cs="Times New Roman"/>
      <w:kern w:val="2"/>
      <w:sz w:val="21"/>
      <w:szCs w:val="24"/>
      <w:lang w:val="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宋体" w:cs="宋体"/>
      <w:kern w:val="2"/>
      <w:sz w:val="24"/>
      <w:szCs w:val="28"/>
      <w:lang w:val="en-US" w:bidi="ar-SA"/>
    </w:rPr>
  </w:style>
  <w:style w:type="paragraph" w:customStyle="1" w:styleId="20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bidi="ar-SA"/>
    </w:rPr>
  </w:style>
  <w:style w:type="paragraph" w:customStyle="1" w:styleId="37610">
    <w:name w:val="样式 376 10 磅"/>
    <w:next w:val="201"/>
    <w:pPr>
      <w:widowControl w:val="0"/>
      <w:jc w:val="both"/>
    </w:pPr>
    <w:rPr>
      <w:rFonts w:ascii="Times New Roman" w:eastAsia="宋体" w:hAnsi="Times New Roman" w:cs="Times New Roman"/>
      <w:kern w:val="2"/>
      <w:sz w:val="21"/>
      <w:szCs w:val="22"/>
      <w:lang w:val="en-US" w:eastAsia="zh-CN" w:bidi="ar-SA"/>
    </w:rPr>
  </w:style>
  <w:style w:type="paragraph" w:customStyle="1" w:styleId="42210">
    <w:name w:val="样式 422 10 磅"/>
    <w:pPr>
      <w:widowControl w:val="0"/>
      <w:jc w:val="both"/>
    </w:pPr>
    <w:rPr>
      <w:rFonts w:ascii="等线" w:eastAsia="等线" w:hAnsi="宋体" w:cs="Arial"/>
      <w:kern w:val="2"/>
      <w:sz w:val="21"/>
      <w:szCs w:val="22"/>
      <w:lang w:val="en-US" w:eastAsia="zh-CN" w:bidi="ar-SA"/>
    </w:rPr>
  </w:style>
  <w:style w:type="paragraph" w:customStyle="1" w:styleId="510">
    <w:name w:val="正文510"/>
    <w:pPr>
      <w:widowControl w:val="0"/>
      <w:jc w:val="both"/>
    </w:pPr>
    <w:rPr>
      <w:rFonts w:ascii="Calibri" w:eastAsia="宋体" w:hAnsi="Calibri" w:cs="Times New Roman"/>
      <w:kern w:val="2"/>
      <w:sz w:val="21"/>
      <w:szCs w:val="24"/>
      <w:lang w:val="en-US" w:bidi="ar-SA"/>
    </w:rPr>
  </w:style>
  <w:style w:type="paragraph" w:customStyle="1" w:styleId="993">
    <w:name w:val="正文993"/>
    <w:pPr>
      <w:widowControl w:val="0"/>
      <w:jc w:val="both"/>
    </w:pPr>
    <w:rPr>
      <w:rFonts w:ascii="Calibri" w:eastAsia="宋体" w:hAnsi="Calibri" w:cs="Times New Roman"/>
      <w:kern w:val="2"/>
      <w:sz w:val="21"/>
      <w:szCs w:val="24"/>
      <w:lang w:val="en-US" w:bidi="ar-SA"/>
    </w:rPr>
  </w:style>
  <w:style w:type="paragraph" w:customStyle="1" w:styleId="1040">
    <w:name w:val="正文1040"/>
    <w:pPr>
      <w:widowControl w:val="0"/>
      <w:jc w:val="both"/>
    </w:pPr>
    <w:rPr>
      <w:rFonts w:ascii="Calibri" w:eastAsia="宋体" w:hAnsi="Calibri" w:cs="Times New Roman"/>
      <w:kern w:val="2"/>
      <w:sz w:val="21"/>
      <w:szCs w:val="22"/>
      <w:lang w:val="en-US" w:bidi="ar-SA"/>
    </w:rPr>
  </w:style>
  <w:style w:type="paragraph" w:customStyle="1" w:styleId="834">
    <w:name w:val="正文834"/>
    <w:pPr>
      <w:widowControl w:val="0"/>
      <w:jc w:val="both"/>
    </w:pPr>
    <w:rPr>
      <w:rFonts w:ascii="Calibri" w:eastAsia="宋体" w:hAnsi="Calibri" w:cs="Times New Roman"/>
      <w:kern w:val="2"/>
      <w:sz w:val="21"/>
      <w:szCs w:val="22"/>
      <w:lang w:val="en-US" w:bidi="ar-SA"/>
    </w:rPr>
  </w:style>
  <w:style w:type="paragraph" w:customStyle="1" w:styleId="174">
    <w:name w:val="正文174"/>
    <w:pPr>
      <w:widowControl w:val="0"/>
      <w:jc w:val="both"/>
    </w:pPr>
    <w:rPr>
      <w:rFonts w:ascii="Calibri" w:eastAsia="宋体" w:hAnsi="Calibri" w:cs="Times New Roman"/>
      <w:kern w:val="2"/>
      <w:sz w:val="21"/>
      <w:szCs w:val="24"/>
      <w:lang w:val="en-US" w:bidi="ar-SA"/>
    </w:rPr>
  </w:style>
  <w:style w:type="paragraph" w:customStyle="1" w:styleId="1101">
    <w:name w:val="样式 1 10 磅1"/>
    <w:next w:val="a6"/>
    <w:pPr>
      <w:widowControl w:val="0"/>
      <w:jc w:val="both"/>
    </w:pPr>
    <w:rPr>
      <w:rFonts w:ascii="Calibri" w:eastAsia="宋体" w:hAnsi="Calibri" w:cs="Times New Roman"/>
      <w:kern w:val="2"/>
      <w:sz w:val="21"/>
      <w:szCs w:val="28"/>
      <w:lang w:val="en-US" w:bidi="ar-SA"/>
    </w:rPr>
  </w:style>
  <w:style w:type="paragraph" w:customStyle="1" w:styleId="a6">
    <w:name w:val="公式样式 符号"/>
    <w:rPr>
      <w:rFonts w:ascii="Calibri" w:eastAsia="宋体" w:hAnsi="Calibri" w:cs="Times New Roman"/>
      <w:kern w:val="2"/>
      <w:sz w:val="20"/>
      <w:szCs w:val="28"/>
      <w:lang w:val="en-US"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样式 标题 2 + 宋体 五号 非加粗 黑色"/>
    <w:next w:val="a7"/>
    <w:pPr>
      <w:keepNext/>
      <w:keepLines/>
      <w:widowControl w:val="0"/>
      <w:adjustRightInd w:val="0"/>
      <w:spacing w:before="260" w:after="260" w:line="416" w:lineRule="atLeast"/>
      <w:ind w:firstLine="200" w:firstLineChars="200"/>
      <w:textAlignment w:val="baseline"/>
      <w:outlineLvl w:val="1"/>
    </w:pPr>
    <w:rPr>
      <w:rFonts w:ascii="宋体" w:eastAsia="宋体" w:hAnsi="宋体"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2"/>
    <w:pPr>
      <w:tabs>
        <w:tab w:val="left" w:pos="1140"/>
      </w:tabs>
      <w:spacing w:before="120" w:after="0" w:line="240" w:lineRule="auto"/>
    </w:pPr>
    <w:rPr>
      <w:szCs w:val="20"/>
    </w:rPr>
  </w:style>
  <w:style w:type="paragraph" w:customStyle="1" w:styleId="a7">
    <w:name w:val="样式 宋体 五号 两端对齐 行距: 单倍行距"/>
    <w:basedOn w:val="Normal"/>
    <w:rPr>
      <w:rFonts w:ascii="宋体" w:cs="Times New Roman"/>
      <w:lang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bidi="ar-SA"/>
    </w:rPr>
  </w:style>
  <w:style w:type="paragraph" w:customStyle="1" w:styleId="904">
    <w:name w:val="正文904"/>
    <w:pPr>
      <w:widowControl w:val="0"/>
      <w:jc w:val="both"/>
    </w:pPr>
    <w:rPr>
      <w:rFonts w:ascii="Calibri" w:eastAsia="宋体" w:hAnsi="Calibri" w:cs="Times New Roman"/>
      <w:kern w:val="2"/>
      <w:sz w:val="21"/>
      <w:szCs w:val="22"/>
      <w:lang w:val="en-US" w:bidi="ar-SA"/>
    </w:rPr>
  </w:style>
  <w:style w:type="paragraph" w:customStyle="1" w:styleId="114">
    <w:name w:val="纯文本114"/>
    <w:pPr>
      <w:widowControl w:val="0"/>
      <w:jc w:val="both"/>
    </w:pPr>
    <w:rPr>
      <w:rFonts w:ascii="宋体" w:eastAsia="宋体" w:hAnsi="宋体" w:cs="Courier New"/>
      <w:kern w:val="2"/>
      <w:sz w:val="21"/>
      <w:szCs w:val="21"/>
      <w:lang w:val="en-US" w:bidi="ar-SA"/>
    </w:rPr>
  </w:style>
  <w:style w:type="paragraph" w:customStyle="1" w:styleId="18">
    <w:name w:val="样式 1 小五"/>
    <w:pPr>
      <w:widowControl w:val="0"/>
      <w:jc w:val="both"/>
    </w:pPr>
    <w:rPr>
      <w:rFonts w:ascii="Calibri" w:eastAsia="宋体" w:hAnsi="Calibri" w:cs="Times New Roman"/>
      <w:kern w:val="2"/>
      <w:sz w:val="18"/>
      <w:szCs w:val="22"/>
      <w:lang w:val="en-US"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925"/>
    <w:pPr>
      <w:widowControl w:val="0"/>
      <w:jc w:val="both"/>
    </w:pPr>
    <w:rPr>
      <w:rFonts w:ascii="Calibri" w:eastAsia="宋体" w:hAnsi="Calibri" w:cs="Times New Roman"/>
      <w:kern w:val="2"/>
      <w:sz w:val="21"/>
      <w:szCs w:val="24"/>
      <w:lang w:val="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bidi="ar-SA"/>
    </w:rPr>
  </w:style>
  <w:style w:type="paragraph" w:customStyle="1" w:styleId="752">
    <w:name w:val="正文752"/>
    <w:pPr>
      <w:widowControl w:val="0"/>
      <w:jc w:val="both"/>
    </w:pPr>
    <w:rPr>
      <w:rFonts w:ascii="Calibri" w:eastAsia="宋体" w:hAnsi="Calibri" w:cs="Times New Roman"/>
      <w:kern w:val="2"/>
      <w:sz w:val="21"/>
      <w:szCs w:val="24"/>
      <w:lang w:val="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bidi="ar-SA"/>
    </w:rPr>
  </w:style>
  <w:style w:type="paragraph" w:customStyle="1" w:styleId="772">
    <w:name w:val="正文772"/>
    <w:pPr>
      <w:widowControl w:val="0"/>
      <w:jc w:val="both"/>
    </w:pPr>
    <w:rPr>
      <w:rFonts w:ascii="Calibri" w:eastAsia="宋体" w:hAnsi="Calibri" w:cs="Times New Roman"/>
      <w:kern w:val="2"/>
      <w:sz w:val="21"/>
      <w:szCs w:val="22"/>
      <w:lang w:val="en-US" w:bidi="ar-SA"/>
    </w:rPr>
  </w:style>
  <w:style w:type="paragraph" w:customStyle="1" w:styleId="184">
    <w:name w:val="正文184"/>
    <w:pPr>
      <w:widowControl w:val="0"/>
      <w:jc w:val="both"/>
    </w:pPr>
    <w:rPr>
      <w:rFonts w:ascii="Calibri" w:eastAsia="宋体" w:hAnsi="Calibri" w:cs="Times New Roman"/>
      <w:kern w:val="2"/>
      <w:sz w:val="21"/>
      <w:szCs w:val="24"/>
      <w:lang w:val="en-US" w:bidi="ar-SA"/>
    </w:rPr>
  </w:style>
  <w:style w:type="paragraph" w:customStyle="1" w:styleId="415">
    <w:name w:val="正文415"/>
    <w:pPr>
      <w:widowControl w:val="0"/>
      <w:jc w:val="both"/>
    </w:pPr>
    <w:rPr>
      <w:rFonts w:ascii="Calibri" w:eastAsia="宋体" w:hAnsi="Calibri" w:cs="Times New Roman"/>
      <w:kern w:val="2"/>
      <w:sz w:val="21"/>
      <w:szCs w:val="24"/>
      <w:lang w:val="en-US" w:bidi="ar-SA"/>
    </w:rPr>
  </w:style>
  <w:style w:type="paragraph" w:customStyle="1" w:styleId="183">
    <w:name w:val="正文183"/>
    <w:pPr>
      <w:widowControl w:val="0"/>
      <w:jc w:val="both"/>
    </w:pPr>
    <w:rPr>
      <w:rFonts w:ascii="Calibri" w:eastAsia="宋体" w:hAnsi="Calibri" w:cs="Times New Roman"/>
      <w:kern w:val="2"/>
      <w:sz w:val="21"/>
      <w:szCs w:val="24"/>
      <w:lang w:val="en-US" w:bidi="ar-SA"/>
    </w:rPr>
  </w:style>
  <w:style w:type="paragraph" w:customStyle="1" w:styleId="342">
    <w:name w:val="正文342"/>
    <w:pPr>
      <w:widowControl w:val="0"/>
      <w:jc w:val="both"/>
    </w:pPr>
    <w:rPr>
      <w:rFonts w:ascii="Calibri" w:eastAsia="宋体" w:hAnsi="Calibri" w:cs="Times New Roman"/>
      <w:kern w:val="2"/>
      <w:sz w:val="21"/>
      <w:szCs w:val="24"/>
      <w:lang w:val="en-US" w:bidi="ar-SA"/>
    </w:rPr>
  </w:style>
  <w:style w:type="paragraph" w:customStyle="1" w:styleId="732">
    <w:name w:val="正文732"/>
    <w:pPr>
      <w:widowControl w:val="0"/>
      <w:jc w:val="both"/>
    </w:pPr>
    <w:rPr>
      <w:rFonts w:ascii="Calibri" w:eastAsia="宋体" w:hAnsi="Calibri" w:cs="Times New Roman"/>
      <w:kern w:val="2"/>
      <w:sz w:val="21"/>
      <w:szCs w:val="24"/>
      <w:lang w:val="en-US"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468">
    <w:name w:val="正文468"/>
    <w:pPr>
      <w:widowControl w:val="0"/>
      <w:jc w:val="both"/>
    </w:pPr>
    <w:rPr>
      <w:rFonts w:ascii="Calibri" w:eastAsia="宋体" w:hAnsi="Calibri" w:cs="Times New Roman"/>
      <w:kern w:val="2"/>
      <w:sz w:val="21"/>
      <w:szCs w:val="24"/>
      <w:lang w:val="en-US" w:bidi="ar-SA"/>
    </w:rPr>
  </w:style>
  <w:style w:type="paragraph" w:customStyle="1" w:styleId="344">
    <w:name w:val="正文344"/>
    <w:pPr>
      <w:widowControl w:val="0"/>
      <w:jc w:val="both"/>
    </w:pPr>
    <w:rPr>
      <w:rFonts w:ascii="Calibri" w:eastAsia="宋体" w:hAnsi="Calibri" w:cs="Times New Roman"/>
      <w:kern w:val="2"/>
      <w:sz w:val="21"/>
      <w:szCs w:val="24"/>
      <w:lang w:val="en-US"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bidi="ar-SA"/>
    </w:rPr>
  </w:style>
  <w:style w:type="paragraph" w:customStyle="1" w:styleId="36310">
    <w:name w:val="样式 363 10 磅"/>
    <w:pPr>
      <w:widowControl w:val="0"/>
      <w:jc w:val="both"/>
    </w:pPr>
    <w:rPr>
      <w:rFonts w:ascii="Calibri" w:eastAsia="宋体" w:hAnsi="Calibri" w:cs="Times New Roman"/>
      <w:kern w:val="2"/>
      <w:sz w:val="21"/>
      <w:szCs w:val="24"/>
      <w:lang w:val="en-US" w:bidi="ar-SA"/>
    </w:rPr>
  </w:style>
  <w:style w:type="paragraph" w:customStyle="1" w:styleId="345">
    <w:name w:val="正文345"/>
    <w:pPr>
      <w:widowControl w:val="0"/>
      <w:jc w:val="both"/>
    </w:pPr>
    <w:rPr>
      <w:rFonts w:ascii="Calibri" w:eastAsia="宋体" w:hAnsi="Calibri" w:cs="Times New Roman"/>
      <w:kern w:val="2"/>
      <w:sz w:val="21"/>
      <w:szCs w:val="24"/>
      <w:lang w:val="en-US" w:bidi="ar-SA"/>
    </w:rPr>
  </w:style>
  <w:style w:type="paragraph" w:customStyle="1" w:styleId="111">
    <w:name w:val="纯文本11"/>
    <w:next w:val="Normal"/>
    <w:pPr>
      <w:widowControl w:val="0"/>
      <w:spacing w:line="360" w:lineRule="auto"/>
      <w:jc w:val="both"/>
    </w:pPr>
    <w:rPr>
      <w:rFonts w:ascii="宋体" w:eastAsia="宋体" w:hAnsi="宋体" w:cs="Courier New"/>
      <w:kern w:val="2"/>
      <w:sz w:val="24"/>
      <w:szCs w:val="21"/>
      <w:lang w:val="en-US" w:bidi="ar-SA"/>
    </w:rPr>
  </w:style>
  <w:style w:type="paragraph" w:customStyle="1" w:styleId="15810">
    <w:name w:val="样式 158 10 磅"/>
    <w:next w:val="111"/>
    <w:pPr>
      <w:widowControl w:val="0"/>
      <w:jc w:val="both"/>
    </w:pPr>
    <w:rPr>
      <w:rFonts w:ascii="Times New Roman" w:eastAsia="宋体" w:hAnsi="Times New Roman" w:cs="Times New Roman"/>
      <w:kern w:val="2"/>
      <w:sz w:val="21"/>
      <w:szCs w:val="24"/>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bidi="ar-SA"/>
    </w:rPr>
  </w:style>
  <w:style w:type="paragraph" w:customStyle="1" w:styleId="1039">
    <w:name w:val="正文1039"/>
    <w:pPr>
      <w:widowControl w:val="0"/>
      <w:jc w:val="both"/>
    </w:pPr>
    <w:rPr>
      <w:rFonts w:ascii="Calibri" w:eastAsia="宋体" w:hAnsi="Calibri" w:cs="Times New Roman"/>
      <w:kern w:val="2"/>
      <w:sz w:val="21"/>
      <w:szCs w:val="22"/>
      <w:lang w:val="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bidi="ar-SA"/>
    </w:rPr>
  </w:style>
  <w:style w:type="paragraph" w:customStyle="1" w:styleId="1810">
    <w:name w:val="样式 18 10 磅"/>
    <w:next w:val="48510"/>
    <w:pPr>
      <w:widowControl w:val="0"/>
      <w:jc w:val="both"/>
    </w:pPr>
    <w:rPr>
      <w:rFonts w:ascii="宋体" w:eastAsia="宋体" w:hAnsi="宋体" w:cs="Times New Roman"/>
      <w:kern w:val="2"/>
      <w:sz w:val="21"/>
      <w:szCs w:val="21"/>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bidi="ar-SA"/>
    </w:rPr>
  </w:style>
  <w:style w:type="paragraph" w:customStyle="1" w:styleId="163">
    <w:name w:val="正文163"/>
    <w:pPr>
      <w:widowControl w:val="0"/>
      <w:jc w:val="both"/>
    </w:pPr>
    <w:rPr>
      <w:rFonts w:ascii="Calibri" w:eastAsia="宋体" w:hAnsi="Calibri" w:cs="Times New Roman"/>
      <w:kern w:val="2"/>
      <w:sz w:val="21"/>
      <w:szCs w:val="24"/>
      <w:lang w:val="en-US" w:bidi="ar-SA"/>
    </w:rPr>
  </w:style>
  <w:style w:type="paragraph" w:customStyle="1" w:styleId="80">
    <w:name w:val="标题 8_0"/>
    <w:basedOn w:val="5"/>
    <w:next w:val="5"/>
    <w:pPr>
      <w:keepNext/>
      <w:keepLines/>
      <w:widowControl/>
      <w:numPr>
        <w:ilvl w:val="7"/>
        <w:numId w:val="11"/>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2100">
    <w:name w:val="样式 2 10 磅"/>
    <w:next w:val="80"/>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bidi="ar-SA"/>
    </w:rPr>
  </w:style>
  <w:style w:type="paragraph" w:customStyle="1" w:styleId="610">
    <w:name w:val="正文61"/>
    <w:pPr>
      <w:widowControl w:val="0"/>
      <w:jc w:val="both"/>
    </w:pPr>
    <w:rPr>
      <w:rFonts w:ascii="Calibri" w:eastAsia="宋体" w:hAnsi="Calibri" w:cs="Times New Roman"/>
      <w:kern w:val="2"/>
      <w:sz w:val="21"/>
      <w:szCs w:val="24"/>
      <w:lang w:val="en-US" w:bidi="ar-SA"/>
    </w:rPr>
  </w:style>
  <w:style w:type="paragraph" w:customStyle="1" w:styleId="454">
    <w:name w:val="正文454"/>
    <w:pPr>
      <w:widowControl w:val="0"/>
      <w:jc w:val="both"/>
    </w:pPr>
    <w:rPr>
      <w:rFonts w:ascii="Calibri" w:eastAsia="宋体" w:hAnsi="Calibri" w:cs="Times New Roman"/>
      <w:kern w:val="2"/>
      <w:sz w:val="21"/>
      <w:szCs w:val="24"/>
      <w:lang w:val="en-US" w:bidi="ar-SA"/>
    </w:rPr>
  </w:style>
  <w:style w:type="paragraph" w:customStyle="1" w:styleId="18610">
    <w:name w:val="样式 186 10 磅"/>
    <w:pPr>
      <w:widowControl w:val="0"/>
      <w:jc w:val="both"/>
    </w:pPr>
    <w:rPr>
      <w:rFonts w:ascii="Calibri" w:eastAsia="宋体" w:hAnsi="Calibri" w:cs="Times New Roman"/>
      <w:kern w:val="2"/>
      <w:sz w:val="21"/>
      <w:szCs w:val="22"/>
      <w:lang w:val="en-US" w:bidi="ar-SA"/>
    </w:rPr>
  </w:style>
  <w:style w:type="paragraph" w:customStyle="1" w:styleId="31710">
    <w:name w:val="样式 317 10 磅"/>
    <w:pPr>
      <w:widowControl w:val="0"/>
      <w:tabs>
        <w:tab w:val="left" w:pos="0"/>
        <w:tab w:val="left" w:pos="1200"/>
      </w:tabs>
      <w:ind w:left="1200" w:hanging="360"/>
      <w:jc w:val="both"/>
    </w:pPr>
    <w:rPr>
      <w:rFonts w:ascii="宋体" w:eastAsia="宋体" w:hAnsi="宋体" w:cs="Times New Roman"/>
      <w:kern w:val="2"/>
      <w:sz w:val="21"/>
      <w:szCs w:val="21"/>
      <w:lang w:val="en-US" w:bidi="ar-SA"/>
    </w:rPr>
  </w:style>
  <w:style w:type="paragraph" w:customStyle="1" w:styleId="584">
    <w:name w:val="正文584"/>
    <w:pPr>
      <w:widowControl w:val="0"/>
      <w:jc w:val="both"/>
    </w:pPr>
    <w:rPr>
      <w:rFonts w:ascii="Calibri" w:eastAsia="宋体" w:hAnsi="Calibri" w:cs="Times New Roman"/>
      <w:kern w:val="2"/>
      <w:sz w:val="21"/>
      <w:szCs w:val="24"/>
      <w:lang w:val="en-US"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正文47"/>
    <w:next w:val="Normal"/>
    <w:pPr>
      <w:widowControl w:val="0"/>
      <w:jc w:val="both"/>
    </w:pPr>
    <w:rPr>
      <w:rFonts w:ascii="Calibri" w:eastAsia="宋体" w:hAnsi="Calibri" w:cs="Times New Roman"/>
      <w:kern w:val="2"/>
      <w:sz w:val="21"/>
      <w:szCs w:val="24"/>
      <w:lang w:val="en-US" w:bidi="ar-SA"/>
    </w:rPr>
  </w:style>
  <w:style w:type="paragraph" w:customStyle="1" w:styleId="5210">
    <w:name w:val="样式 52 10 磅"/>
    <w:next w:val="47"/>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683">
    <w:name w:val="正文683"/>
    <w:pPr>
      <w:widowControl w:val="0"/>
      <w:jc w:val="both"/>
    </w:pPr>
    <w:rPr>
      <w:rFonts w:ascii="Calibri" w:eastAsia="宋体" w:hAnsi="Calibri" w:cs="Times New Roman"/>
      <w:kern w:val="2"/>
      <w:sz w:val="21"/>
      <w:szCs w:val="24"/>
      <w:lang w:val="en-US" w:bidi="ar-SA"/>
    </w:rPr>
  </w:style>
  <w:style w:type="paragraph" w:customStyle="1" w:styleId="24">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240">
    <w:name w:val="正文240"/>
    <w:pPr>
      <w:widowControl w:val="0"/>
      <w:jc w:val="both"/>
    </w:pPr>
    <w:rPr>
      <w:rFonts w:ascii="Calibri" w:eastAsia="宋体" w:hAnsi="Calibri" w:cs="Times New Roman"/>
      <w:kern w:val="2"/>
      <w:sz w:val="21"/>
      <w:szCs w:val="24"/>
      <w:lang w:val="en-US" w:bidi="ar-SA"/>
    </w:rPr>
  </w:style>
  <w:style w:type="paragraph" w:customStyle="1" w:styleId="762">
    <w:name w:val="正文762"/>
    <w:pPr>
      <w:widowControl w:val="0"/>
      <w:jc w:val="both"/>
    </w:pPr>
    <w:rPr>
      <w:rFonts w:ascii="Calibri" w:eastAsia="宋体" w:hAnsi="Calibri" w:cs="Times New Roman"/>
      <w:kern w:val="2"/>
      <w:sz w:val="21"/>
      <w:szCs w:val="24"/>
      <w:lang w:val="en-US" w:bidi="ar-SA"/>
    </w:rPr>
  </w:style>
  <w:style w:type="paragraph" w:customStyle="1" w:styleId="307">
    <w:name w:val="正文307"/>
    <w:pPr>
      <w:widowControl w:val="0"/>
      <w:jc w:val="both"/>
    </w:pPr>
    <w:rPr>
      <w:rFonts w:ascii="Calibri" w:eastAsia="宋体" w:hAnsi="Calibri" w:cs="Times New Roman"/>
      <w:kern w:val="2"/>
      <w:sz w:val="21"/>
      <w:szCs w:val="24"/>
      <w:lang w:val="en-US" w:bidi="ar-SA"/>
    </w:rPr>
  </w:style>
  <w:style w:type="paragraph" w:customStyle="1" w:styleId="854">
    <w:name w:val="正文854"/>
    <w:pPr>
      <w:widowControl w:val="0"/>
      <w:jc w:val="both"/>
    </w:pPr>
    <w:rPr>
      <w:rFonts w:ascii="Calibri" w:eastAsia="宋体" w:hAnsi="Calibri" w:cs="Times New Roman"/>
      <w:kern w:val="2"/>
      <w:sz w:val="21"/>
      <w:szCs w:val="22"/>
      <w:lang w:val="en-US" w:bidi="ar-SA"/>
    </w:rPr>
  </w:style>
  <w:style w:type="paragraph" w:customStyle="1" w:styleId="225">
    <w:name w:val="正文225"/>
    <w:pPr>
      <w:widowControl w:val="0"/>
      <w:jc w:val="both"/>
    </w:pPr>
    <w:rPr>
      <w:rFonts w:ascii="Calibri" w:eastAsia="宋体" w:hAnsi="Calibri" w:cs="Times New Roman"/>
      <w:kern w:val="2"/>
      <w:sz w:val="21"/>
      <w:szCs w:val="24"/>
      <w:lang w:val="en-US" w:bidi="ar-SA"/>
    </w:rPr>
  </w:style>
  <w:style w:type="paragraph" w:customStyle="1" w:styleId="9">
    <w:name w:val="正文文字 9"/>
    <w:basedOn w:val="Normal"/>
    <w:next w:val="4"/>
    <w:pPr>
      <w:ind w:left="240"/>
    </w:pPr>
    <w:rPr>
      <w:rFonts w:ascii="Calibri" w:eastAsia="宋体" w:hAnsi="Calibri" w:cs="Times New Roman"/>
      <w:sz w:val="16"/>
      <w:lang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125">
    <w:name w:val="正文125"/>
    <w:pPr>
      <w:widowControl w:val="0"/>
      <w:jc w:val="both"/>
    </w:pPr>
    <w:rPr>
      <w:rFonts w:ascii="Calibri" w:eastAsia="宋体" w:hAnsi="Calibri" w:cs="Times New Roman"/>
      <w:kern w:val="2"/>
      <w:sz w:val="21"/>
      <w:szCs w:val="24"/>
      <w:lang w:val="en-US" w:bidi="ar-SA"/>
    </w:rPr>
  </w:style>
  <w:style w:type="paragraph" w:customStyle="1" w:styleId="1160">
    <w:name w:val="正文1160"/>
    <w:pPr>
      <w:widowControl w:val="0"/>
      <w:jc w:val="both"/>
    </w:pPr>
    <w:rPr>
      <w:rFonts w:ascii="Calibri" w:eastAsia="方正仿宋_GBK" w:hAnsi="Calibri" w:cs="Times New Roman"/>
      <w:kern w:val="2"/>
      <w:sz w:val="32"/>
      <w:szCs w:val="28"/>
      <w:lang w:val="en-US" w:bidi="ar-SA"/>
    </w:rPr>
  </w:style>
  <w:style w:type="paragraph" w:customStyle="1" w:styleId="30">
    <w:name w:val="纯文本3"/>
    <w:pPr>
      <w:widowControl w:val="0"/>
      <w:spacing w:line="360" w:lineRule="auto"/>
      <w:jc w:val="both"/>
    </w:pPr>
    <w:rPr>
      <w:rFonts w:ascii="宋体" w:eastAsia="宋体" w:hAnsi="宋体" w:cs="Courier New"/>
      <w:kern w:val="2"/>
      <w:sz w:val="24"/>
      <w:szCs w:val="21"/>
      <w:lang w:val="en-US" w:bidi="ar-SA"/>
    </w:rPr>
  </w:style>
  <w:style w:type="paragraph" w:customStyle="1" w:styleId="666">
    <w:name w:val="正文666"/>
    <w:pPr>
      <w:widowControl w:val="0"/>
      <w:jc w:val="both"/>
    </w:pPr>
    <w:rPr>
      <w:rFonts w:ascii="Calibri" w:eastAsia="宋体" w:hAnsi="Calibri" w:cs="Times New Roman"/>
      <w:kern w:val="2"/>
      <w:sz w:val="21"/>
      <w:szCs w:val="24"/>
      <w:lang w:val="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bidi="ar-SA"/>
    </w:rPr>
  </w:style>
  <w:style w:type="paragraph" w:customStyle="1" w:styleId="320">
    <w:name w:val="正文320"/>
    <w:pPr>
      <w:widowControl w:val="0"/>
      <w:jc w:val="both"/>
    </w:pPr>
    <w:rPr>
      <w:rFonts w:ascii="Calibri" w:eastAsia="宋体" w:hAnsi="Calibri" w:cs="Times New Roman"/>
      <w:kern w:val="2"/>
      <w:sz w:val="21"/>
      <w:szCs w:val="24"/>
      <w:lang w:val="en-US"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bidi="ar-SA"/>
    </w:rPr>
  </w:style>
  <w:style w:type="paragraph" w:customStyle="1" w:styleId="1071">
    <w:name w:val="正文1071"/>
    <w:pPr>
      <w:widowControl w:val="0"/>
      <w:jc w:val="both"/>
    </w:pPr>
    <w:rPr>
      <w:rFonts w:ascii="Calibri" w:eastAsia="宋体" w:hAnsi="Calibri" w:cs="Times New Roman"/>
      <w:kern w:val="2"/>
      <w:sz w:val="21"/>
      <w:szCs w:val="22"/>
      <w:lang w:val="en-US"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71">
    <w:name w:val="正文171"/>
    <w:pPr>
      <w:widowControl w:val="0"/>
      <w:jc w:val="both"/>
    </w:pPr>
    <w:rPr>
      <w:rFonts w:ascii="Calibri" w:eastAsia="宋体" w:hAnsi="Calibri" w:cs="Times New Roman"/>
      <w:kern w:val="2"/>
      <w:sz w:val="21"/>
      <w:szCs w:val="24"/>
      <w:lang w:val="en-US" w:bidi="ar-SA"/>
    </w:rPr>
  </w:style>
  <w:style w:type="paragraph" w:customStyle="1" w:styleId="133">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bidi="ar-SA"/>
    </w:rPr>
  </w:style>
  <w:style w:type="paragraph" w:customStyle="1" w:styleId="562">
    <w:name w:val="正文562"/>
    <w:pPr>
      <w:widowControl w:val="0"/>
      <w:jc w:val="both"/>
    </w:pPr>
    <w:rPr>
      <w:rFonts w:ascii="Calibri" w:eastAsia="宋体" w:hAnsi="Calibri" w:cs="Times New Roman"/>
      <w:kern w:val="2"/>
      <w:sz w:val="21"/>
      <w:szCs w:val="24"/>
      <w:lang w:val="en-US" w:bidi="ar-SA"/>
    </w:rPr>
  </w:style>
  <w:style w:type="paragraph" w:customStyle="1" w:styleId="150">
    <w:name w:val="正文150"/>
    <w:pPr>
      <w:widowControl w:val="0"/>
      <w:jc w:val="both"/>
    </w:pPr>
    <w:rPr>
      <w:rFonts w:ascii="Calibri" w:eastAsia="宋体" w:hAnsi="Calibri" w:cs="Times New Roman"/>
      <w:kern w:val="2"/>
      <w:sz w:val="21"/>
      <w:szCs w:val="24"/>
      <w:lang w:val="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bidi="ar-SA"/>
    </w:rPr>
  </w:style>
  <w:style w:type="paragraph" w:customStyle="1" w:styleId="506">
    <w:name w:val="正文506"/>
    <w:pPr>
      <w:widowControl w:val="0"/>
      <w:jc w:val="both"/>
    </w:pPr>
    <w:rPr>
      <w:rFonts w:ascii="Calibri" w:eastAsia="宋体" w:hAnsi="Calibri" w:cs="Times New Roman"/>
      <w:kern w:val="2"/>
      <w:sz w:val="21"/>
      <w:szCs w:val="24"/>
      <w:lang w:val="en-US"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bidi="ar-SA"/>
    </w:rPr>
  </w:style>
  <w:style w:type="paragraph" w:customStyle="1" w:styleId="29510">
    <w:name w:val="样式 295 10 磅"/>
    <w:pPr>
      <w:widowControl w:val="0"/>
      <w:jc w:val="both"/>
    </w:pPr>
    <w:rPr>
      <w:rFonts w:ascii="Calibri" w:eastAsia="宋体" w:hAnsi="Calibri" w:cs="Times New Roman"/>
      <w:kern w:val="2"/>
      <w:sz w:val="21"/>
      <w:szCs w:val="22"/>
      <w:lang w:val="en-US" w:bidi="ar-SA"/>
    </w:rPr>
  </w:style>
  <w:style w:type="paragraph" w:customStyle="1" w:styleId="202">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139">
    <w:name w:val="正文1139"/>
    <w:pPr>
      <w:widowControl w:val="0"/>
      <w:jc w:val="both"/>
    </w:pPr>
    <w:rPr>
      <w:rFonts w:ascii="Calibri" w:eastAsia="宋体" w:hAnsi="Calibri" w:cs="Times New Roman"/>
      <w:kern w:val="2"/>
      <w:sz w:val="21"/>
      <w:szCs w:val="24"/>
      <w:lang w:val="en-US" w:bidi="ar-SA"/>
    </w:rPr>
  </w:style>
  <w:style w:type="paragraph" w:customStyle="1" w:styleId="23">
    <w:name w:val="样式 2 "/>
    <w:next w:val="555"/>
    <w:rPr>
      <w:rFonts w:ascii="Times New Roman" w:eastAsia="宋体" w:hAnsi="Times New Roman" w:cs="Times New Roman"/>
      <w:sz w:val="20"/>
      <w:szCs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41101">
    <w:name w:val="样式 141 10 磅1"/>
    <w:pPr>
      <w:widowControl w:val="0"/>
      <w:jc w:val="both"/>
    </w:pPr>
    <w:rPr>
      <w:rFonts w:ascii="Calibri" w:eastAsia="宋体" w:hAnsi="Calibri" w:cs="Times New Roman"/>
      <w:kern w:val="2"/>
      <w:sz w:val="21"/>
      <w:szCs w:val="22"/>
      <w:lang w:val="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bidi="ar-SA"/>
    </w:rPr>
  </w:style>
  <w:style w:type="paragraph" w:customStyle="1" w:styleId="448">
    <w:name w:val="正文448"/>
    <w:pPr>
      <w:widowControl w:val="0"/>
      <w:jc w:val="both"/>
    </w:pPr>
    <w:rPr>
      <w:rFonts w:ascii="Calibri" w:eastAsia="宋体" w:hAnsi="Calibri" w:cs="Times New Roman"/>
      <w:kern w:val="2"/>
      <w:sz w:val="21"/>
      <w:szCs w:val="24"/>
      <w:lang w:val="en-US" w:bidi="ar-SA"/>
    </w:rPr>
  </w:style>
  <w:style w:type="paragraph" w:customStyle="1" w:styleId="1132">
    <w:name w:val="正文1132"/>
    <w:pPr>
      <w:widowControl w:val="0"/>
      <w:jc w:val="both"/>
    </w:pPr>
    <w:rPr>
      <w:rFonts w:ascii="Calibri" w:eastAsia="宋体" w:hAnsi="Calibri" w:cs="Times New Roman"/>
      <w:kern w:val="2"/>
      <w:sz w:val="21"/>
      <w:szCs w:val="24"/>
      <w:lang w:val="en-US" w:bidi="ar-SA"/>
    </w:rPr>
  </w:style>
  <w:style w:type="paragraph" w:customStyle="1" w:styleId="95">
    <w:name w:val="纯文本95"/>
    <w:pPr>
      <w:widowControl w:val="0"/>
      <w:jc w:val="both"/>
    </w:pPr>
    <w:rPr>
      <w:rFonts w:ascii="宋体" w:eastAsia="宋体" w:hAnsi="宋体" w:cs="Courier New"/>
      <w:kern w:val="2"/>
      <w:sz w:val="21"/>
      <w:szCs w:val="21"/>
      <w:lang w:val="en-US" w:bidi="ar-SA"/>
    </w:rPr>
  </w:style>
  <w:style w:type="paragraph" w:customStyle="1" w:styleId="21710">
    <w:name w:val="样式 217 10 磅"/>
    <w:pPr>
      <w:widowControl w:val="0"/>
      <w:jc w:val="both"/>
    </w:pPr>
    <w:rPr>
      <w:rFonts w:ascii="Calibri" w:eastAsia="宋体" w:hAnsi="Calibri" w:cs="Times New Roman"/>
      <w:kern w:val="2"/>
      <w:sz w:val="21"/>
      <w:szCs w:val="22"/>
      <w:lang w:val="en-US" w:bidi="ar-SA"/>
    </w:rPr>
  </w:style>
  <w:style w:type="paragraph" w:customStyle="1" w:styleId="1150">
    <w:name w:val="正文1150"/>
    <w:pPr>
      <w:widowControl w:val="0"/>
      <w:jc w:val="both"/>
    </w:pPr>
    <w:rPr>
      <w:rFonts w:ascii="Calibri" w:eastAsia="宋体" w:hAnsi="Calibri" w:cs="Times New Roman"/>
      <w:kern w:val="2"/>
      <w:sz w:val="21"/>
      <w:szCs w:val="22"/>
      <w:lang w:val="en-US" w:bidi="ar-SA"/>
    </w:rPr>
  </w:style>
  <w:style w:type="paragraph" w:customStyle="1" w:styleId="UserStyle16">
    <w:name w:val="UserStyle_16"/>
    <w:next w:val="22"/>
    <w:rPr>
      <w:rFonts w:ascii="Calibri" w:eastAsia="宋体" w:hAnsi="Calibri" w:cs="Times New Roman"/>
      <w:sz w:val="22"/>
      <w:szCs w:val="22"/>
      <w:lang w:val="en-US" w:bidi="ar-SA"/>
    </w:rPr>
  </w:style>
  <w:style w:type="paragraph" w:customStyle="1" w:styleId="170">
    <w:name w:val="正文170"/>
    <w:pPr>
      <w:widowControl w:val="0"/>
      <w:jc w:val="both"/>
    </w:pPr>
    <w:rPr>
      <w:rFonts w:ascii="Calibri" w:eastAsia="宋体" w:hAnsi="Calibri" w:cs="Times New Roman"/>
      <w:kern w:val="2"/>
      <w:sz w:val="21"/>
      <w:szCs w:val="24"/>
      <w:lang w:val="en-US" w:bidi="ar-SA"/>
    </w:rPr>
  </w:style>
  <w:style w:type="paragraph" w:customStyle="1" w:styleId="761">
    <w:name w:val="正文761"/>
    <w:pPr>
      <w:widowControl w:val="0"/>
      <w:jc w:val="both"/>
    </w:pPr>
    <w:rPr>
      <w:rFonts w:ascii="Calibri" w:eastAsia="宋体" w:hAnsi="Calibri" w:cs="Times New Roman"/>
      <w:kern w:val="2"/>
      <w:sz w:val="21"/>
      <w:szCs w:val="24"/>
      <w:lang w:val="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bidi="ar-SA"/>
    </w:rPr>
  </w:style>
  <w:style w:type="paragraph" w:customStyle="1" w:styleId="209">
    <w:name w:val="正文209"/>
    <w:pPr>
      <w:widowControl w:val="0"/>
      <w:jc w:val="both"/>
    </w:pPr>
    <w:rPr>
      <w:rFonts w:ascii="Calibri" w:eastAsia="宋体" w:hAnsi="Calibri" w:cs="Times New Roman"/>
      <w:kern w:val="2"/>
      <w:sz w:val="21"/>
      <w:szCs w:val="24"/>
      <w:lang w:val="en-US" w:bidi="ar-SA"/>
    </w:rPr>
  </w:style>
  <w:style w:type="paragraph" w:customStyle="1" w:styleId="933">
    <w:name w:val="正文933"/>
    <w:pPr>
      <w:widowControl w:val="0"/>
      <w:jc w:val="both"/>
    </w:pPr>
    <w:rPr>
      <w:rFonts w:ascii="Calibri" w:eastAsia="宋体" w:hAnsi="Calibri" w:cs="Times New Roman"/>
      <w:kern w:val="2"/>
      <w:sz w:val="21"/>
      <w:szCs w:val="24"/>
      <w:lang w:val="en-US" w:bidi="ar-SA"/>
    </w:rPr>
  </w:style>
  <w:style w:type="paragraph" w:customStyle="1" w:styleId="50">
    <w:name w:val="样式 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430">
    <w:name w:val="正文430"/>
    <w:pPr>
      <w:widowControl w:val="0"/>
      <w:jc w:val="both"/>
    </w:pPr>
    <w:rPr>
      <w:rFonts w:ascii="Calibri" w:eastAsia="宋体" w:hAnsi="Calibri" w:cs="Times New Roman"/>
      <w:kern w:val="2"/>
      <w:sz w:val="21"/>
      <w:szCs w:val="24"/>
      <w:lang w:val="en-US" w:bidi="ar-SA"/>
    </w:rPr>
  </w:style>
  <w:style w:type="paragraph" w:customStyle="1" w:styleId="163101">
    <w:name w:val="样式 163 10 磅1"/>
    <w:pPr>
      <w:widowControl w:val="0"/>
      <w:jc w:val="both"/>
    </w:pPr>
    <w:rPr>
      <w:rFonts w:ascii="Calibri" w:eastAsia="宋体" w:hAnsi="Calibri" w:cs="Times New Roman"/>
      <w:kern w:val="2"/>
      <w:sz w:val="21"/>
      <w:szCs w:val="22"/>
      <w:lang w:val="en-US" w:bidi="ar-SA"/>
    </w:rPr>
  </w:style>
  <w:style w:type="paragraph" w:customStyle="1" w:styleId="203">
    <w:name w:val="正文20"/>
    <w:pPr>
      <w:widowControl w:val="0"/>
      <w:jc w:val="both"/>
    </w:pPr>
    <w:rPr>
      <w:rFonts w:ascii="Calibri" w:eastAsia="宋体" w:hAnsi="Calibri" w:cs="Times New Roman"/>
      <w:kern w:val="2"/>
      <w:sz w:val="21"/>
      <w:szCs w:val="22"/>
      <w:lang w:val="en-US" w:bidi="ar-SA"/>
    </w:rPr>
  </w:style>
  <w:style w:type="paragraph" w:customStyle="1" w:styleId="74">
    <w:name w:val="正文74"/>
    <w:pPr>
      <w:widowControl w:val="0"/>
      <w:jc w:val="both"/>
    </w:pPr>
    <w:rPr>
      <w:rFonts w:ascii="Calibri" w:eastAsia="宋体" w:hAnsi="Calibri" w:cs="Times New Roman"/>
      <w:kern w:val="2"/>
      <w:sz w:val="21"/>
      <w:szCs w:val="24"/>
      <w:lang w:val="en-US" w:bidi="ar-SA"/>
    </w:rPr>
  </w:style>
  <w:style w:type="paragraph" w:customStyle="1" w:styleId="470">
    <w:name w:val="正文470"/>
    <w:pPr>
      <w:widowControl w:val="0"/>
      <w:jc w:val="both"/>
    </w:pPr>
    <w:rPr>
      <w:rFonts w:ascii="Calibri" w:eastAsia="宋体" w:hAnsi="Calibri" w:cs="Times New Roman"/>
      <w:kern w:val="2"/>
      <w:sz w:val="21"/>
      <w:szCs w:val="24"/>
      <w:lang w:val="en-US" w:bidi="ar-SA"/>
    </w:rPr>
  </w:style>
  <w:style w:type="paragraph" w:customStyle="1" w:styleId="764">
    <w:name w:val="正文764"/>
    <w:pPr>
      <w:widowControl w:val="0"/>
      <w:jc w:val="both"/>
    </w:pPr>
    <w:rPr>
      <w:rFonts w:ascii="Calibri" w:eastAsia="宋体" w:hAnsi="Calibri" w:cs="Times New Roman"/>
      <w:kern w:val="2"/>
      <w:sz w:val="21"/>
      <w:szCs w:val="24"/>
      <w:lang w:val="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26">
    <w:name w:val="样式 26 小四"/>
    <w:next w:val="4550"/>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455">
    <w:name w:val="样式 标题 4 + 段前: 5 磅 段后: 5 磅 行距: 单倍行距"/>
    <w:next w:val="PMstyle"/>
    <w:pPr>
      <w:keepNext/>
      <w:keepLines/>
      <w:widowControl w:val="0"/>
      <w:numPr>
        <w:ilvl w:val="3"/>
        <w:numId w:val="12"/>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PMstyle">
    <w:name w:val="PMstyle"/>
    <w:pPr>
      <w:spacing w:line="360" w:lineRule="auto"/>
    </w:pPr>
    <w:rPr>
      <w:rFonts w:ascii="Tahoma" w:eastAsia="宋体" w:hAnsi="Tahoma" w:cs="Times New Roman"/>
      <w:kern w:val="2"/>
      <w:sz w:val="22"/>
      <w:szCs w:val="28"/>
      <w:lang w:val="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bidi="ar-SA"/>
    </w:rPr>
  </w:style>
  <w:style w:type="paragraph" w:customStyle="1" w:styleId="22710">
    <w:name w:val="样式 227 10 磅"/>
    <w:pPr>
      <w:widowControl w:val="0"/>
      <w:jc w:val="both"/>
    </w:pPr>
    <w:rPr>
      <w:rFonts w:ascii="Calibri" w:eastAsia="宋体" w:hAnsi="Calibri" w:cs="Times New Roman"/>
      <w:kern w:val="2"/>
      <w:sz w:val="21"/>
      <w:szCs w:val="22"/>
      <w:lang w:val="en-US"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bidi="ar-SA"/>
    </w:rPr>
  </w:style>
  <w:style w:type="paragraph" w:customStyle="1" w:styleId="343101">
    <w:name w:val="样式 343 10 磅1"/>
    <w:pPr>
      <w:widowControl w:val="0"/>
      <w:jc w:val="both"/>
    </w:pPr>
    <w:rPr>
      <w:rFonts w:ascii="Calibri" w:eastAsia="宋体" w:hAnsi="Calibri" w:cs="Times New Roman"/>
      <w:kern w:val="2"/>
      <w:sz w:val="21"/>
      <w:szCs w:val="22"/>
      <w:lang w:val="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867">
    <w:name w:val="正文867"/>
    <w:pPr>
      <w:widowControl w:val="0"/>
      <w:jc w:val="both"/>
    </w:pPr>
    <w:rPr>
      <w:rFonts w:ascii="Calibri" w:eastAsia="宋体" w:hAnsi="Calibri" w:cs="Times New Roman"/>
      <w:kern w:val="2"/>
      <w:sz w:val="21"/>
      <w:szCs w:val="22"/>
      <w:lang w:val="en-US" w:bidi="ar-SA"/>
    </w:rPr>
  </w:style>
  <w:style w:type="paragraph" w:customStyle="1" w:styleId="998">
    <w:name w:val="正文998"/>
    <w:pPr>
      <w:widowControl w:val="0"/>
      <w:jc w:val="both"/>
    </w:pPr>
    <w:rPr>
      <w:rFonts w:ascii="Calibri" w:eastAsia="宋体" w:hAnsi="Calibri" w:cs="Times New Roman"/>
      <w:kern w:val="2"/>
      <w:sz w:val="21"/>
      <w:szCs w:val="24"/>
      <w:lang w:val="en-US" w:bidi="ar-SA"/>
    </w:rPr>
  </w:style>
  <w:style w:type="paragraph" w:customStyle="1" w:styleId="63">
    <w:name w:val="正文63"/>
    <w:pPr>
      <w:widowControl w:val="0"/>
      <w:jc w:val="both"/>
    </w:pPr>
    <w:rPr>
      <w:rFonts w:ascii="Calibri" w:eastAsia="宋体" w:hAnsi="Calibri" w:cs="Times New Roman"/>
      <w:kern w:val="2"/>
      <w:sz w:val="21"/>
      <w:szCs w:val="24"/>
      <w:lang w:val="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bidi="ar-SA"/>
    </w:rPr>
  </w:style>
  <w:style w:type="paragraph" w:customStyle="1" w:styleId="143101">
    <w:name w:val="样式 143 10 磅1"/>
    <w:pPr>
      <w:widowControl w:val="0"/>
      <w:jc w:val="both"/>
    </w:pPr>
    <w:rPr>
      <w:rFonts w:ascii="Calibri" w:eastAsia="宋体" w:hAnsi="Calibri" w:cs="Times New Roman"/>
      <w:kern w:val="2"/>
      <w:sz w:val="21"/>
      <w:szCs w:val="24"/>
      <w:lang w:val="en-US" w:bidi="ar-SA"/>
    </w:rPr>
  </w:style>
  <w:style w:type="paragraph" w:customStyle="1" w:styleId="546">
    <w:name w:val="正文546"/>
    <w:pPr>
      <w:widowControl w:val="0"/>
      <w:jc w:val="both"/>
    </w:pPr>
    <w:rPr>
      <w:rFonts w:ascii="Calibri" w:eastAsia="宋体" w:hAnsi="Calibri" w:cs="Times New Roman"/>
      <w:kern w:val="2"/>
      <w:sz w:val="21"/>
      <w:szCs w:val="24"/>
      <w:lang w:val="en-US" w:bidi="ar-SA"/>
    </w:rPr>
  </w:style>
  <w:style w:type="paragraph" w:customStyle="1" w:styleId="151">
    <w:name w:val="纯文本15"/>
    <w:pPr>
      <w:widowControl w:val="0"/>
      <w:jc w:val="both"/>
    </w:pPr>
    <w:rPr>
      <w:rFonts w:ascii="宋体" w:eastAsia="宋体" w:hAnsi="宋体" w:cs="Courier New"/>
      <w:kern w:val="2"/>
      <w:sz w:val="21"/>
      <w:szCs w:val="21"/>
      <w:lang w:val="en-US" w:bidi="ar-SA"/>
    </w:rPr>
  </w:style>
  <w:style w:type="paragraph" w:customStyle="1" w:styleId="741">
    <w:name w:val="正文741"/>
    <w:pPr>
      <w:widowControl w:val="0"/>
      <w:jc w:val="both"/>
    </w:pPr>
    <w:rPr>
      <w:rFonts w:ascii="Calibri" w:eastAsia="宋体" w:hAnsi="Calibri" w:cs="Times New Roman"/>
      <w:kern w:val="2"/>
      <w:sz w:val="21"/>
      <w:szCs w:val="24"/>
      <w:lang w:val="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bidi="ar-SA"/>
    </w:rPr>
  </w:style>
  <w:style w:type="paragraph" w:customStyle="1" w:styleId="1183">
    <w:name w:val="正文1183"/>
    <w:next w:val="53"/>
    <w:pPr>
      <w:widowControl w:val="0"/>
      <w:jc w:val="both"/>
    </w:pPr>
    <w:rPr>
      <w:rFonts w:ascii="等线" w:eastAsia="等线" w:hAnsi="宋体" w:cs="Arial"/>
      <w:kern w:val="2"/>
      <w:sz w:val="21"/>
      <w:szCs w:val="22"/>
      <w:lang w:val="en-US" w:eastAsia="zh-CN" w:bidi="ar-SA"/>
    </w:rPr>
  </w:style>
  <w:style w:type="paragraph" w:customStyle="1" w:styleId="53">
    <w:name w:val="样式 5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740">
    <w:name w:val="纯文本74"/>
    <w:pPr>
      <w:widowControl w:val="0"/>
      <w:jc w:val="both"/>
    </w:pPr>
    <w:rPr>
      <w:rFonts w:ascii="宋体" w:eastAsia="宋体" w:hAnsi="宋体" w:cs="Courier New"/>
      <w:kern w:val="2"/>
      <w:sz w:val="21"/>
      <w:szCs w:val="21"/>
      <w:lang w:val="en-US" w:bidi="ar-SA"/>
    </w:rPr>
  </w:style>
  <w:style w:type="paragraph" w:customStyle="1" w:styleId="42">
    <w:name w:val="样式 4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836">
    <w:name w:val="正文836"/>
    <w:pPr>
      <w:widowControl w:val="0"/>
      <w:jc w:val="both"/>
    </w:pPr>
    <w:rPr>
      <w:rFonts w:ascii="Calibri" w:eastAsia="宋体" w:hAnsi="Calibri" w:cs="Times New Roman"/>
      <w:kern w:val="2"/>
      <w:sz w:val="21"/>
      <w:szCs w:val="22"/>
      <w:lang w:val="en-US" w:bidi="ar-SA"/>
    </w:rPr>
  </w:style>
  <w:style w:type="paragraph" w:customStyle="1" w:styleId="1066">
    <w:name w:val="正文1066"/>
    <w:pPr>
      <w:widowControl w:val="0"/>
      <w:jc w:val="both"/>
    </w:pPr>
    <w:rPr>
      <w:rFonts w:ascii="Calibri" w:eastAsia="宋体" w:hAnsi="Calibri" w:cs="Times New Roman"/>
      <w:kern w:val="2"/>
      <w:sz w:val="21"/>
      <w:szCs w:val="22"/>
      <w:lang w:val="en-US" w:bidi="ar-SA"/>
    </w:rPr>
  </w:style>
  <w:style w:type="paragraph" w:customStyle="1" w:styleId="258">
    <w:name w:val="正文258"/>
    <w:pPr>
      <w:widowControl w:val="0"/>
      <w:jc w:val="both"/>
    </w:pPr>
    <w:rPr>
      <w:rFonts w:ascii="Calibri" w:eastAsia="宋体" w:hAnsi="Calibri" w:cs="Times New Roman"/>
      <w:kern w:val="2"/>
      <w:sz w:val="21"/>
      <w:szCs w:val="24"/>
      <w:lang w:val="en-US" w:bidi="ar-SA"/>
    </w:rPr>
  </w:style>
  <w:style w:type="paragraph" w:customStyle="1" w:styleId="643">
    <w:name w:val="正文643"/>
    <w:pPr>
      <w:widowControl w:val="0"/>
      <w:jc w:val="both"/>
    </w:pPr>
    <w:rPr>
      <w:rFonts w:ascii="Calibri" w:eastAsia="宋体" w:hAnsi="Calibri" w:cs="Times New Roman"/>
      <w:kern w:val="2"/>
      <w:sz w:val="21"/>
      <w:szCs w:val="24"/>
      <w:lang w:val="en-US" w:bidi="ar-SA"/>
    </w:rPr>
  </w:style>
  <w:style w:type="paragraph" w:customStyle="1" w:styleId="1182">
    <w:name w:val="正文1182"/>
    <w:pPr>
      <w:widowControl w:val="0"/>
      <w:jc w:val="both"/>
    </w:pPr>
    <w:rPr>
      <w:rFonts w:ascii="等线" w:eastAsia="等线" w:hAnsi="宋体" w:cs="Arial"/>
      <w:kern w:val="2"/>
      <w:sz w:val="21"/>
      <w:szCs w:val="22"/>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2">
    <w:name w:val="样式 1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6">
    <w:name w:val="纯文本106"/>
    <w:pPr>
      <w:widowControl w:val="0"/>
      <w:jc w:val="both"/>
    </w:pPr>
    <w:rPr>
      <w:rFonts w:ascii="宋体" w:eastAsia="宋体" w:hAnsi="宋体" w:cs="Courier New"/>
      <w:kern w:val="2"/>
      <w:sz w:val="21"/>
      <w:szCs w:val="21"/>
      <w:lang w:val="en-US" w:bidi="ar-SA"/>
    </w:rPr>
  </w:style>
  <w:style w:type="paragraph" w:customStyle="1" w:styleId="108">
    <w:name w:val="正文108"/>
    <w:pPr>
      <w:widowControl w:val="0"/>
      <w:jc w:val="both"/>
    </w:pPr>
    <w:rPr>
      <w:rFonts w:ascii="Calibri" w:eastAsia="宋体" w:hAnsi="Calibri" w:cs="Times New Roman"/>
      <w:kern w:val="2"/>
      <w:sz w:val="21"/>
      <w:szCs w:val="24"/>
      <w:lang w:val="en-US" w:bidi="ar-SA"/>
    </w:rPr>
  </w:style>
  <w:style w:type="paragraph" w:customStyle="1" w:styleId="195">
    <w:name w:val="正文195"/>
    <w:pPr>
      <w:widowControl w:val="0"/>
      <w:jc w:val="both"/>
    </w:pPr>
    <w:rPr>
      <w:rFonts w:ascii="Calibri" w:eastAsia="宋体" w:hAnsi="Calibri" w:cs="Times New Roman"/>
      <w:kern w:val="2"/>
      <w:sz w:val="21"/>
      <w:szCs w:val="24"/>
      <w:lang w:val="en-US" w:bidi="ar-SA"/>
    </w:rPr>
  </w:style>
  <w:style w:type="paragraph" w:customStyle="1" w:styleId="899">
    <w:name w:val="正文899"/>
    <w:pPr>
      <w:widowControl w:val="0"/>
      <w:jc w:val="both"/>
    </w:pPr>
    <w:rPr>
      <w:rFonts w:ascii="Calibri" w:eastAsia="宋体" w:hAnsi="Calibri" w:cs="Times New Roman"/>
      <w:kern w:val="2"/>
      <w:sz w:val="21"/>
      <w:szCs w:val="22"/>
      <w:lang w:val="en-US" w:bidi="ar-SA"/>
    </w:rPr>
  </w:style>
  <w:style w:type="paragraph" w:customStyle="1" w:styleId="83">
    <w:name w:val="纯文本83"/>
    <w:pPr>
      <w:widowControl w:val="0"/>
      <w:jc w:val="both"/>
    </w:pPr>
    <w:rPr>
      <w:rFonts w:ascii="宋体" w:eastAsia="宋体" w:hAnsi="宋体" w:cs="Courier New"/>
      <w:kern w:val="2"/>
      <w:sz w:val="21"/>
      <w:szCs w:val="21"/>
      <w:lang w:val="en-US" w:bidi="ar-SA"/>
    </w:rPr>
  </w:style>
  <w:style w:type="paragraph" w:customStyle="1" w:styleId="91">
    <w:name w:val="正文91"/>
    <w:pPr>
      <w:widowControl w:val="0"/>
      <w:jc w:val="both"/>
    </w:pPr>
    <w:rPr>
      <w:rFonts w:ascii="Calibri" w:eastAsia="宋体" w:hAnsi="Calibri" w:cs="Times New Roman"/>
      <w:kern w:val="2"/>
      <w:sz w:val="21"/>
      <w:szCs w:val="24"/>
      <w:lang w:val="en-US" w:bidi="ar-SA"/>
    </w:rPr>
  </w:style>
  <w:style w:type="paragraph" w:customStyle="1" w:styleId="582">
    <w:name w:val="正文582"/>
    <w:pPr>
      <w:widowControl w:val="0"/>
      <w:jc w:val="both"/>
    </w:pPr>
    <w:rPr>
      <w:rFonts w:ascii="Calibri" w:eastAsia="宋体" w:hAnsi="Calibri" w:cs="Times New Roman"/>
      <w:kern w:val="2"/>
      <w:sz w:val="21"/>
      <w:szCs w:val="24"/>
      <w:lang w:val="en-US"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444">
    <w:name w:val="正文444"/>
    <w:pPr>
      <w:widowControl w:val="0"/>
      <w:jc w:val="both"/>
    </w:pPr>
    <w:rPr>
      <w:rFonts w:ascii="Calibri" w:eastAsia="宋体" w:hAnsi="Calibri" w:cs="Times New Roman"/>
      <w:kern w:val="2"/>
      <w:sz w:val="21"/>
      <w:szCs w:val="24"/>
      <w:lang w:val="en-US" w:bidi="ar-SA"/>
    </w:rPr>
  </w:style>
  <w:style w:type="paragraph" w:customStyle="1" w:styleId="337">
    <w:name w:val="正文337"/>
    <w:pPr>
      <w:widowControl w:val="0"/>
      <w:jc w:val="both"/>
    </w:pPr>
    <w:rPr>
      <w:rFonts w:ascii="Calibri" w:eastAsia="宋体" w:hAnsi="Calibri" w:cs="Times New Roman"/>
      <w:kern w:val="2"/>
      <w:sz w:val="21"/>
      <w:szCs w:val="24"/>
      <w:lang w:val="en-US" w:bidi="ar-SA"/>
    </w:rPr>
  </w:style>
  <w:style w:type="paragraph" w:customStyle="1" w:styleId="46010">
    <w:name w:val="样式 460 10 磅"/>
    <w:pPr>
      <w:widowControl w:val="0"/>
      <w:jc w:val="both"/>
    </w:pPr>
    <w:rPr>
      <w:rFonts w:ascii="等线" w:eastAsia="等线" w:hAnsi="宋体" w:cs="Arial"/>
      <w:kern w:val="2"/>
      <w:sz w:val="21"/>
      <w:szCs w:val="22"/>
      <w:lang w:val="en-US" w:eastAsia="zh-CN" w:bidi="ar-SA"/>
    </w:rPr>
  </w:style>
  <w:style w:type="paragraph" w:customStyle="1" w:styleId="621">
    <w:name w:val="正文621"/>
    <w:pPr>
      <w:widowControl w:val="0"/>
      <w:jc w:val="both"/>
    </w:pPr>
    <w:rPr>
      <w:rFonts w:ascii="Calibri" w:eastAsia="宋体" w:hAnsi="Calibri" w:cs="Times New Roman"/>
      <w:kern w:val="2"/>
      <w:sz w:val="21"/>
      <w:szCs w:val="24"/>
      <w:lang w:val="en-US" w:bidi="ar-SA"/>
    </w:rPr>
  </w:style>
  <w:style w:type="paragraph" w:customStyle="1" w:styleId="540">
    <w:name w:val="正文540"/>
    <w:pPr>
      <w:widowControl w:val="0"/>
      <w:jc w:val="both"/>
    </w:pPr>
    <w:rPr>
      <w:rFonts w:ascii="Calibri" w:eastAsia="宋体" w:hAnsi="Calibri" w:cs="Times New Roman"/>
      <w:kern w:val="2"/>
      <w:sz w:val="21"/>
      <w:szCs w:val="24"/>
      <w:lang w:val="en-US" w:bidi="ar-SA"/>
    </w:rPr>
  </w:style>
  <w:style w:type="paragraph" w:customStyle="1" w:styleId="43">
    <w:name w:val="样式 4 四号"/>
    <w:pPr>
      <w:widowControl w:val="0"/>
      <w:ind w:firstLine="200"/>
      <w:jc w:val="both"/>
    </w:pPr>
    <w:rPr>
      <w:rFonts w:ascii="宋体" w:eastAsia="宋体" w:hAnsi="宋体" w:cs="Times New Roman"/>
      <w:bCs/>
      <w:kern w:val="2"/>
      <w:sz w:val="28"/>
      <w:szCs w:val="28"/>
      <w:lang w:val="en-US" w:bidi="ar-SA"/>
    </w:rPr>
  </w:style>
  <w:style w:type="paragraph" w:customStyle="1" w:styleId="513">
    <w:name w:val="正文513"/>
    <w:pPr>
      <w:widowControl w:val="0"/>
      <w:jc w:val="both"/>
    </w:pPr>
    <w:rPr>
      <w:rFonts w:ascii="Calibri" w:eastAsia="宋体" w:hAnsi="Calibri" w:cs="Times New Roman"/>
      <w:kern w:val="2"/>
      <w:sz w:val="21"/>
      <w:szCs w:val="24"/>
      <w:lang w:val="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bidi="ar-SA"/>
    </w:rPr>
  </w:style>
  <w:style w:type="paragraph" w:customStyle="1" w:styleId="1125">
    <w:name w:val="正文1125"/>
    <w:pPr>
      <w:widowControl w:val="0"/>
      <w:jc w:val="both"/>
    </w:pPr>
    <w:rPr>
      <w:rFonts w:ascii="Calibri" w:eastAsia="宋体" w:hAnsi="Calibri" w:cs="Times New Roman"/>
      <w:kern w:val="2"/>
      <w:sz w:val="21"/>
      <w:szCs w:val="24"/>
      <w:lang w:val="en-US" w:bidi="ar-SA"/>
    </w:rPr>
  </w:style>
  <w:style w:type="paragraph" w:customStyle="1" w:styleId="680">
    <w:name w:val="正文680"/>
    <w:pPr>
      <w:widowControl w:val="0"/>
      <w:jc w:val="both"/>
    </w:pPr>
    <w:rPr>
      <w:rFonts w:ascii="Calibri" w:eastAsia="宋体" w:hAnsi="Calibri" w:cs="Times New Roman"/>
      <w:kern w:val="2"/>
      <w:sz w:val="21"/>
      <w:szCs w:val="24"/>
      <w:lang w:val="en-US" w:bidi="ar-SA"/>
    </w:rPr>
  </w:style>
  <w:style w:type="paragraph" w:customStyle="1" w:styleId="460">
    <w:name w:val="正文460"/>
    <w:pPr>
      <w:widowControl w:val="0"/>
      <w:jc w:val="both"/>
    </w:pPr>
    <w:rPr>
      <w:rFonts w:ascii="Calibri" w:eastAsia="宋体" w:hAnsi="Calibri" w:cs="Times New Roman"/>
      <w:kern w:val="2"/>
      <w:sz w:val="21"/>
      <w:szCs w:val="24"/>
      <w:lang w:val="en-US" w:bidi="ar-SA"/>
    </w:rPr>
  </w:style>
  <w:style w:type="paragraph" w:customStyle="1" w:styleId="659">
    <w:name w:val="正文659"/>
    <w:pPr>
      <w:widowControl w:val="0"/>
      <w:jc w:val="both"/>
    </w:pPr>
    <w:rPr>
      <w:rFonts w:ascii="Calibri" w:eastAsia="宋体" w:hAnsi="Calibri" w:cs="Times New Roman"/>
      <w:kern w:val="2"/>
      <w:sz w:val="21"/>
      <w:szCs w:val="24"/>
      <w:lang w:val="en-US" w:bidi="ar-SA"/>
    </w:rPr>
  </w:style>
  <w:style w:type="paragraph" w:customStyle="1" w:styleId="365">
    <w:name w:val="正文365"/>
    <w:pPr>
      <w:widowControl w:val="0"/>
      <w:jc w:val="both"/>
    </w:pPr>
    <w:rPr>
      <w:rFonts w:ascii="Calibri" w:eastAsia="宋体" w:hAnsi="Calibri" w:cs="Times New Roman"/>
      <w:kern w:val="2"/>
      <w:sz w:val="21"/>
      <w:szCs w:val="24"/>
      <w:lang w:val="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bidi="ar-SA"/>
    </w:rPr>
  </w:style>
  <w:style w:type="paragraph" w:customStyle="1" w:styleId="332">
    <w:name w:val="正文332"/>
    <w:pPr>
      <w:widowControl w:val="0"/>
      <w:jc w:val="both"/>
    </w:pPr>
    <w:rPr>
      <w:rFonts w:ascii="Calibri" w:eastAsia="宋体" w:hAnsi="Calibri" w:cs="Times New Roman"/>
      <w:kern w:val="2"/>
      <w:sz w:val="21"/>
      <w:szCs w:val="24"/>
      <w:lang w:val="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bidi="ar-SA"/>
    </w:rPr>
  </w:style>
  <w:style w:type="paragraph" w:customStyle="1" w:styleId="315101">
    <w:name w:val="样式 315 10 磅1"/>
    <w:pPr>
      <w:widowControl w:val="0"/>
      <w:jc w:val="both"/>
    </w:pPr>
    <w:rPr>
      <w:rFonts w:ascii="Calibri" w:eastAsia="宋体" w:hAnsi="Calibri" w:cs="Times New Roman"/>
      <w:kern w:val="2"/>
      <w:sz w:val="21"/>
      <w:szCs w:val="22"/>
      <w:lang w:val="en-US" w:bidi="ar-SA"/>
    </w:rPr>
  </w:style>
  <w:style w:type="paragraph" w:customStyle="1" w:styleId="743">
    <w:name w:val="正文743"/>
    <w:pPr>
      <w:widowControl w:val="0"/>
      <w:jc w:val="both"/>
    </w:pPr>
    <w:rPr>
      <w:rFonts w:ascii="Calibri" w:eastAsia="宋体" w:hAnsi="Calibri" w:cs="Times New Roman"/>
      <w:kern w:val="2"/>
      <w:sz w:val="21"/>
      <w:szCs w:val="24"/>
      <w:lang w:val="en-US" w:bidi="ar-SA"/>
    </w:rPr>
  </w:style>
  <w:style w:type="paragraph" w:customStyle="1" w:styleId="411">
    <w:name w:val="纯文本41"/>
    <w:pPr>
      <w:widowControl w:val="0"/>
      <w:jc w:val="both"/>
    </w:pPr>
    <w:rPr>
      <w:rFonts w:ascii="宋体" w:eastAsia="宋体" w:hAnsi="宋体" w:cs="Courier New"/>
      <w:kern w:val="2"/>
      <w:sz w:val="21"/>
      <w:szCs w:val="21"/>
      <w:lang w:val="en-US" w:bidi="ar-SA"/>
    </w:rPr>
  </w:style>
  <w:style w:type="paragraph" w:customStyle="1" w:styleId="19">
    <w:name w:val="纯文本_1"/>
    <w:basedOn w:val="3"/>
    <w:rPr>
      <w:rFonts w:ascii="宋体"/>
      <w:szCs w:val="21"/>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正文424"/>
    <w:pPr>
      <w:widowControl w:val="0"/>
      <w:jc w:val="both"/>
    </w:pPr>
    <w:rPr>
      <w:rFonts w:ascii="Calibri" w:eastAsia="宋体" w:hAnsi="Calibri" w:cs="Times New Roman"/>
      <w:kern w:val="2"/>
      <w:sz w:val="21"/>
      <w:szCs w:val="24"/>
      <w:lang w:val="en-US"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499">
    <w:name w:val="正文499"/>
    <w:pPr>
      <w:widowControl w:val="0"/>
      <w:jc w:val="both"/>
    </w:pPr>
    <w:rPr>
      <w:rFonts w:ascii="Calibri" w:eastAsia="宋体" w:hAnsi="Calibri" w:cs="Times New Roman"/>
      <w:kern w:val="2"/>
      <w:sz w:val="21"/>
      <w:szCs w:val="24"/>
      <w:lang w:val="en-US" w:bidi="ar-SA"/>
    </w:rPr>
  </w:style>
  <w:style w:type="paragraph" w:customStyle="1" w:styleId="2010">
    <w:name w:val="样式 20 10 磅"/>
    <w:next w:val="8"/>
    <w:pPr>
      <w:widowControl w:val="0"/>
      <w:jc w:val="both"/>
    </w:pPr>
    <w:rPr>
      <w:rFonts w:ascii="宋体" w:eastAsia="宋体" w:hAnsi="宋体" w:cs="Times New Roman"/>
      <w:kern w:val="2"/>
      <w:sz w:val="21"/>
      <w:szCs w:val="21"/>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bidi="ar-SA"/>
    </w:rPr>
  </w:style>
  <w:style w:type="paragraph" w:customStyle="1" w:styleId="375">
    <w:name w:val="正文375"/>
    <w:pPr>
      <w:widowControl w:val="0"/>
      <w:jc w:val="both"/>
    </w:pPr>
    <w:rPr>
      <w:rFonts w:ascii="Calibri" w:eastAsia="宋体" w:hAnsi="Calibri" w:cs="Times New Roman"/>
      <w:kern w:val="2"/>
      <w:sz w:val="21"/>
      <w:szCs w:val="24"/>
      <w:lang w:val="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bidi="ar-SA"/>
    </w:rPr>
  </w:style>
  <w:style w:type="paragraph" w:customStyle="1" w:styleId="34">
    <w:name w:val="纯文本34"/>
    <w:pPr>
      <w:widowControl w:val="0"/>
      <w:jc w:val="both"/>
    </w:pPr>
    <w:rPr>
      <w:rFonts w:ascii="宋体" w:eastAsia="宋体" w:hAnsi="宋体" w:cs="Courier New"/>
      <w:kern w:val="2"/>
      <w:sz w:val="21"/>
      <w:szCs w:val="21"/>
      <w:lang w:val="en-US"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81">
    <w:name w:val="正文_8"/>
    <w:pPr>
      <w:widowControl w:val="0"/>
      <w:jc w:val="both"/>
    </w:pPr>
    <w:rPr>
      <w:rFonts w:ascii="Times New Roman" w:eastAsia="方正黑体_GBK" w:hAnsi="Times New Roman" w:cs="Times New Roman"/>
      <w:kern w:val="2"/>
      <w:sz w:val="21"/>
      <w:szCs w:val="22"/>
      <w:lang w:val="en-US" w:bidi="ar-SA"/>
    </w:rPr>
  </w:style>
  <w:style w:type="paragraph" w:customStyle="1" w:styleId="159">
    <w:name w:val="正文159"/>
    <w:pPr>
      <w:widowControl w:val="0"/>
      <w:jc w:val="both"/>
    </w:pPr>
    <w:rPr>
      <w:rFonts w:ascii="Calibri" w:eastAsia="宋体" w:hAnsi="Calibri" w:cs="Times New Roman"/>
      <w:kern w:val="2"/>
      <w:sz w:val="21"/>
      <w:szCs w:val="24"/>
      <w:lang w:val="en-US" w:bidi="ar-SA"/>
    </w:rPr>
  </w:style>
  <w:style w:type="paragraph" w:customStyle="1" w:styleId="147101">
    <w:name w:val="样式 147 10 磅1"/>
    <w:pPr>
      <w:widowControl w:val="0"/>
      <w:jc w:val="both"/>
    </w:pPr>
    <w:rPr>
      <w:rFonts w:ascii="Calibri" w:eastAsia="宋体" w:hAnsi="Calibri" w:cs="Times New Roman"/>
      <w:kern w:val="2"/>
      <w:sz w:val="21"/>
      <w:szCs w:val="22"/>
      <w:lang w:val="en-US" w:bidi="ar-SA"/>
    </w:rPr>
  </w:style>
  <w:style w:type="paragraph" w:customStyle="1" w:styleId="143">
    <w:name w:val="正文143"/>
    <w:pPr>
      <w:widowControl w:val="0"/>
      <w:jc w:val="both"/>
    </w:pPr>
    <w:rPr>
      <w:rFonts w:ascii="Calibri" w:eastAsia="宋体" w:hAnsi="Calibri" w:cs="Times New Roman"/>
      <w:kern w:val="2"/>
      <w:sz w:val="21"/>
      <w:szCs w:val="24"/>
      <w:lang w:val="en-US" w:bidi="ar-SA"/>
    </w:rPr>
  </w:style>
  <w:style w:type="paragraph" w:customStyle="1" w:styleId="112">
    <w:name w:val="收信人地址1"/>
    <w:pPr>
      <w:widowControl w:val="0"/>
      <w:snapToGrid w:val="0"/>
      <w:ind w:left="2880"/>
      <w:jc w:val="both"/>
    </w:pPr>
    <w:rPr>
      <w:rFonts w:ascii="Arial" w:eastAsia="宋体" w:hAnsi="Arial" w:cs="Times New Roman"/>
      <w:kern w:val="2"/>
      <w:sz w:val="24"/>
      <w:szCs w:val="28"/>
      <w:lang w:val="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a8">
    <w:name w:val="段"/>
    <w:pPr>
      <w:autoSpaceDE w:val="0"/>
      <w:autoSpaceDN w:val="0"/>
      <w:ind w:firstLine="200" w:firstLineChars="200"/>
      <w:jc w:val="both"/>
    </w:pPr>
    <w:rPr>
      <w:rFonts w:ascii="宋体" w:eastAsia="宋体" w:hAnsi="宋体" w:cs="Times New Roman"/>
      <w:kern w:val="2"/>
      <w:sz w:val="21"/>
      <w:szCs w:val="28"/>
      <w:lang w:val="en-US" w:bidi="ar-SA"/>
    </w:rPr>
  </w:style>
  <w:style w:type="paragraph" w:customStyle="1" w:styleId="1118">
    <w:name w:val="正文1118"/>
    <w:pPr>
      <w:widowControl w:val="0"/>
      <w:jc w:val="both"/>
    </w:pPr>
    <w:rPr>
      <w:rFonts w:ascii="Calibri" w:eastAsia="宋体" w:hAnsi="Calibri" w:cs="Times New Roman"/>
      <w:kern w:val="2"/>
      <w:sz w:val="21"/>
      <w:szCs w:val="22"/>
      <w:lang w:val="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bidi="ar-SA"/>
    </w:rPr>
  </w:style>
  <w:style w:type="paragraph" w:customStyle="1" w:styleId="412">
    <w:name w:val="正文_4_1"/>
    <w:next w:val="a9"/>
    <w:pPr>
      <w:widowControl w:val="0"/>
      <w:jc w:val="both"/>
    </w:pPr>
    <w:rPr>
      <w:rFonts w:ascii="Calibri" w:eastAsia="宋体" w:hAnsi="Calibri" w:cs="Times New Roman"/>
      <w:kern w:val="2"/>
      <w:sz w:val="21"/>
      <w:szCs w:val="22"/>
      <w:lang w:val="en-US" w:bidi="ar-SA"/>
    </w:rPr>
  </w:style>
  <w:style w:type="paragraph" w:customStyle="1" w:styleId="a9">
    <w:name w:val="章标题"/>
    <w:next w:val="Normal"/>
    <w:pPr>
      <w:spacing w:before="50" w:after="50" w:line="460" w:lineRule="exact"/>
      <w:jc w:val="both"/>
      <w:outlineLvl w:val="0"/>
    </w:pPr>
    <w:rPr>
      <w:rFonts w:ascii="黑体" w:eastAsia="黑体" w:hAnsi="宋体" w:cs="Times New Roman"/>
      <w:b/>
      <w:kern w:val="2"/>
      <w:sz w:val="28"/>
      <w:szCs w:val="28"/>
      <w:lang w:val="en-US" w:bidi="ar-SA"/>
    </w:rPr>
  </w:style>
  <w:style w:type="paragraph" w:customStyle="1" w:styleId="62">
    <w:name w:val="纯文本62"/>
    <w:pPr>
      <w:widowControl w:val="0"/>
      <w:jc w:val="both"/>
    </w:pPr>
    <w:rPr>
      <w:rFonts w:ascii="宋体" w:eastAsia="宋体" w:hAnsi="宋体" w:cs="Courier New"/>
      <w:kern w:val="2"/>
      <w:sz w:val="21"/>
      <w:szCs w:val="21"/>
      <w:lang w:val="en-US" w:bidi="ar-SA"/>
    </w:rPr>
  </w:style>
  <w:style w:type="paragraph" w:customStyle="1" w:styleId="827">
    <w:name w:val="正文827"/>
    <w:pPr>
      <w:widowControl w:val="0"/>
      <w:jc w:val="both"/>
    </w:pPr>
    <w:rPr>
      <w:rFonts w:ascii="Calibri" w:eastAsia="宋体" w:hAnsi="Calibri" w:cs="Times New Roman"/>
      <w:kern w:val="2"/>
      <w:sz w:val="21"/>
      <w:szCs w:val="22"/>
      <w:lang w:val="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bidi="ar-SA"/>
    </w:rPr>
  </w:style>
  <w:style w:type="paragraph" w:customStyle="1" w:styleId="303">
    <w:name w:val="正文303"/>
    <w:pPr>
      <w:widowControl w:val="0"/>
      <w:jc w:val="both"/>
    </w:pPr>
    <w:rPr>
      <w:rFonts w:ascii="Calibri" w:eastAsia="宋体" w:hAnsi="Calibri" w:cs="Times New Roman"/>
      <w:kern w:val="2"/>
      <w:sz w:val="21"/>
      <w:szCs w:val="24"/>
      <w:lang w:val="en-US" w:bidi="ar-SA"/>
    </w:rPr>
  </w:style>
  <w:style w:type="paragraph" w:customStyle="1" w:styleId="759">
    <w:name w:val="正文759"/>
    <w:pPr>
      <w:widowControl w:val="0"/>
      <w:jc w:val="both"/>
    </w:pPr>
    <w:rPr>
      <w:rFonts w:ascii="Calibri" w:eastAsia="宋体" w:hAnsi="Calibri" w:cs="Times New Roman"/>
      <w:kern w:val="2"/>
      <w:sz w:val="21"/>
      <w:szCs w:val="24"/>
      <w:lang w:val="en-US" w:bidi="ar-SA"/>
    </w:rPr>
  </w:style>
  <w:style w:type="paragraph" w:customStyle="1" w:styleId="152">
    <w:name w:val="样式 1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bidi="ar-SA"/>
    </w:rPr>
  </w:style>
  <w:style w:type="paragraph" w:customStyle="1" w:styleId="29910">
    <w:name w:val="样式 299 10 磅"/>
    <w:pPr>
      <w:widowControl w:val="0"/>
      <w:jc w:val="both"/>
    </w:pPr>
    <w:rPr>
      <w:rFonts w:ascii="Calibri" w:eastAsia="宋体" w:hAnsi="Calibri" w:cs="Times New Roman"/>
      <w:kern w:val="2"/>
      <w:sz w:val="21"/>
      <w:szCs w:val="22"/>
      <w:lang w:val="en-US" w:bidi="ar-SA"/>
    </w:rPr>
  </w:style>
  <w:style w:type="paragraph" w:customStyle="1" w:styleId="431">
    <w:name w:val="样式 43 小四"/>
    <w:pPr>
      <w:widowControl w:val="0"/>
      <w:jc w:val="both"/>
    </w:pPr>
    <w:rPr>
      <w:rFonts w:ascii="Calibri" w:eastAsia="宋体" w:hAnsi="Calibri" w:cs="Times New Roman"/>
      <w:kern w:val="2"/>
      <w:sz w:val="24"/>
      <w:szCs w:val="22"/>
      <w:lang w:val="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bidi="ar-SA"/>
    </w:rPr>
  </w:style>
  <w:style w:type="paragraph" w:customStyle="1" w:styleId="153">
    <w:name w:val="正文153"/>
    <w:pPr>
      <w:widowControl w:val="0"/>
      <w:jc w:val="both"/>
    </w:pPr>
    <w:rPr>
      <w:rFonts w:ascii="Calibri" w:eastAsia="宋体" w:hAnsi="Calibri" w:cs="Times New Roman"/>
      <w:kern w:val="2"/>
      <w:sz w:val="21"/>
      <w:szCs w:val="24"/>
      <w:lang w:val="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正文1036"/>
    <w:rPr>
      <w:rFonts w:ascii="Calibri" w:eastAsia="宋体" w:hAnsi="Calibri" w:cs="Times New Roman"/>
      <w:kern w:val="2"/>
      <w:sz w:val="21"/>
      <w:szCs w:val="21"/>
      <w:lang w:val="en-US" w:bidi="ar-SA"/>
    </w:rPr>
  </w:style>
  <w:style w:type="paragraph" w:customStyle="1" w:styleId="06">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bidi="ar-SA"/>
    </w:rPr>
  </w:style>
  <w:style w:type="paragraph" w:customStyle="1" w:styleId="1041">
    <w:name w:val="正文1041"/>
    <w:rPr>
      <w:rFonts w:ascii="Calibri" w:eastAsia="宋体" w:hAnsi="Calibri" w:cs="Times New Roman"/>
      <w:kern w:val="2"/>
      <w:sz w:val="21"/>
      <w:szCs w:val="21"/>
      <w:lang w:val="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bidi="ar-SA"/>
    </w:rPr>
  </w:style>
  <w:style w:type="paragraph" w:customStyle="1" w:styleId="876">
    <w:name w:val="正文876"/>
    <w:pPr>
      <w:widowControl w:val="0"/>
      <w:jc w:val="both"/>
    </w:pPr>
    <w:rPr>
      <w:rFonts w:ascii="Calibri" w:eastAsia="宋体" w:hAnsi="Calibri" w:cs="Times New Roman"/>
      <w:kern w:val="2"/>
      <w:sz w:val="21"/>
      <w:szCs w:val="22"/>
      <w:lang w:val="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bidi="ar-SA"/>
    </w:rPr>
  </w:style>
  <w:style w:type="paragraph" w:customStyle="1" w:styleId="90">
    <w:name w:val="样式 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417">
    <w:name w:val="正文417"/>
    <w:pPr>
      <w:widowControl w:val="0"/>
      <w:jc w:val="both"/>
    </w:pPr>
    <w:rPr>
      <w:rFonts w:ascii="Calibri" w:eastAsia="宋体" w:hAnsi="Calibri" w:cs="Times New Roman"/>
      <w:kern w:val="2"/>
      <w:sz w:val="21"/>
      <w:szCs w:val="24"/>
      <w:lang w:val="en-US" w:bidi="ar-SA"/>
    </w:rPr>
  </w:style>
  <w:style w:type="paragraph" w:customStyle="1" w:styleId="21010">
    <w:name w:val="样式 210 10 磅"/>
    <w:pPr>
      <w:widowControl w:val="0"/>
      <w:jc w:val="both"/>
    </w:pPr>
    <w:rPr>
      <w:rFonts w:ascii="Calibri" w:eastAsia="宋体" w:hAnsi="Calibri" w:cs="Times New Roman"/>
      <w:kern w:val="2"/>
      <w:sz w:val="21"/>
      <w:szCs w:val="22"/>
      <w:lang w:val="en-US"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116101">
    <w:name w:val="样式 116 10 磅1"/>
    <w:pPr>
      <w:widowControl w:val="0"/>
      <w:jc w:val="both"/>
    </w:pPr>
    <w:rPr>
      <w:rFonts w:ascii="Calibri" w:eastAsia="宋体" w:hAnsi="Calibri" w:cs="Times New Roman"/>
      <w:kern w:val="2"/>
      <w:sz w:val="21"/>
      <w:szCs w:val="28"/>
      <w:lang w:val="en-US" w:bidi="ar-SA"/>
    </w:rPr>
  </w:style>
  <w:style w:type="paragraph" w:customStyle="1" w:styleId="32410">
    <w:name w:val="样式 324 10 磅"/>
    <w:next w:val="2000"/>
    <w:pPr>
      <w:widowControl w:val="0"/>
      <w:jc w:val="both"/>
    </w:pPr>
    <w:rPr>
      <w:rFonts w:ascii="Calibri" w:eastAsia="宋体" w:hAnsi="Calibri" w:cs="Times New Roman"/>
      <w:kern w:val="2"/>
      <w:sz w:val="21"/>
      <w:szCs w:val="24"/>
      <w:lang w:val="en-US" w:bidi="ar-SA"/>
    </w:rPr>
  </w:style>
  <w:style w:type="paragraph" w:customStyle="1" w:styleId="20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670">
    <w:name w:val="正文670"/>
    <w:pPr>
      <w:widowControl w:val="0"/>
      <w:jc w:val="both"/>
    </w:pPr>
    <w:rPr>
      <w:rFonts w:ascii="Calibri" w:eastAsia="宋体" w:hAnsi="Calibri" w:cs="Times New Roman"/>
      <w:kern w:val="2"/>
      <w:sz w:val="21"/>
      <w:szCs w:val="24"/>
      <w:lang w:val="en-US" w:bidi="ar-SA"/>
    </w:rPr>
  </w:style>
  <w:style w:type="paragraph" w:customStyle="1" w:styleId="85">
    <w:name w:val="纯文本85"/>
    <w:pPr>
      <w:widowControl w:val="0"/>
      <w:jc w:val="both"/>
    </w:pPr>
    <w:rPr>
      <w:rFonts w:ascii="宋体" w:eastAsia="宋体" w:hAnsi="宋体" w:cs="Courier New"/>
      <w:kern w:val="2"/>
      <w:sz w:val="21"/>
      <w:szCs w:val="21"/>
      <w:lang w:val="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20010">
    <w:name w:val="样式 200 10 磅"/>
    <w:pPr>
      <w:widowControl w:val="0"/>
      <w:jc w:val="both"/>
    </w:pPr>
    <w:rPr>
      <w:rFonts w:ascii="Calibri" w:eastAsia="宋体" w:hAnsi="Calibri" w:cs="Times New Roman"/>
      <w:kern w:val="2"/>
      <w:sz w:val="21"/>
      <w:szCs w:val="22"/>
      <w:lang w:val="en-US" w:bidi="ar-SA"/>
    </w:rPr>
  </w:style>
  <w:style w:type="paragraph" w:customStyle="1" w:styleId="Char2">
    <w:name w:val="Char2"/>
    <w:basedOn w:val="Normal"/>
    <w:rPr>
      <w:rFonts w:ascii="Tahoma" w:eastAsia="宋体" w:hAnsi="Tahoma" w:cs="Times New Roman"/>
      <w:sz w:val="24"/>
      <w:szCs w:val="20"/>
      <w:lang w:bidi="ar-SA"/>
    </w:rPr>
  </w:style>
  <w:style w:type="paragraph" w:customStyle="1" w:styleId="32610">
    <w:name w:val="样式 326 10 磅"/>
    <w:next w:val="20010"/>
    <w:pPr>
      <w:widowControl w:val="0"/>
      <w:jc w:val="both"/>
    </w:pPr>
    <w:rPr>
      <w:rFonts w:ascii="宋体" w:eastAsia="宋体" w:hAnsi="宋体" w:cs="Times New Roman"/>
      <w:kern w:val="2"/>
      <w:sz w:val="21"/>
      <w:szCs w:val="21"/>
      <w:lang w:val="en-US" w:bidi="ar-SA"/>
    </w:rPr>
  </w:style>
  <w:style w:type="paragraph" w:customStyle="1" w:styleId="965">
    <w:name w:val="正文965"/>
    <w:pPr>
      <w:widowControl w:val="0"/>
      <w:jc w:val="both"/>
    </w:pPr>
    <w:rPr>
      <w:rFonts w:ascii="Calibri" w:eastAsia="宋体" w:hAnsi="Calibri" w:cs="Times New Roman"/>
      <w:kern w:val="2"/>
      <w:sz w:val="21"/>
      <w:szCs w:val="22"/>
      <w:lang w:val="en-US" w:bidi="ar-SA"/>
    </w:rPr>
  </w:style>
  <w:style w:type="paragraph" w:customStyle="1" w:styleId="115">
    <w:name w:val="普通(网站)1"/>
    <w:pPr>
      <w:widowControl w:val="0"/>
      <w:jc w:val="both"/>
    </w:pPr>
    <w:rPr>
      <w:rFonts w:ascii="Calibri" w:eastAsia="宋体" w:hAnsi="Calibri" w:cs="Times New Roman"/>
      <w:kern w:val="2"/>
      <w:sz w:val="24"/>
      <w:szCs w:val="22"/>
      <w:lang w:val="en-US" w:bidi="ar-SA"/>
    </w:rPr>
  </w:style>
  <w:style w:type="paragraph" w:customStyle="1" w:styleId="297">
    <w:name w:val="正文297"/>
    <w:pPr>
      <w:widowControl w:val="0"/>
      <w:jc w:val="both"/>
    </w:pPr>
    <w:rPr>
      <w:rFonts w:ascii="Calibri" w:eastAsia="宋体" w:hAnsi="Calibri" w:cs="Times New Roman"/>
      <w:kern w:val="2"/>
      <w:sz w:val="21"/>
      <w:szCs w:val="24"/>
      <w:lang w:val="en-US" w:bidi="ar-SA"/>
    </w:rPr>
  </w:style>
  <w:style w:type="paragraph" w:customStyle="1" w:styleId="724">
    <w:name w:val="正文724"/>
    <w:pPr>
      <w:widowControl w:val="0"/>
      <w:jc w:val="both"/>
    </w:pPr>
    <w:rPr>
      <w:rFonts w:ascii="Calibri" w:eastAsia="宋体" w:hAnsi="Calibri" w:cs="Times New Roman"/>
      <w:kern w:val="2"/>
      <w:sz w:val="21"/>
      <w:szCs w:val="24"/>
      <w:lang w:val="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正文9"/>
    <w:pPr>
      <w:widowControl w:val="0"/>
      <w:jc w:val="both"/>
    </w:pPr>
    <w:rPr>
      <w:rFonts w:ascii="Calibri" w:eastAsia="宋体" w:hAnsi="Calibri" w:cs="Times New Roman"/>
      <w:kern w:val="2"/>
      <w:sz w:val="21"/>
      <w:szCs w:val="24"/>
      <w:lang w:val="en-US" w:bidi="ar-SA"/>
    </w:rPr>
  </w:style>
  <w:style w:type="paragraph" w:customStyle="1" w:styleId="16910">
    <w:name w:val="样式 169 10 磅"/>
    <w:next w:val="a14"/>
    <w:pPr>
      <w:widowControl w:val="0"/>
      <w:jc w:val="both"/>
    </w:pPr>
    <w:rPr>
      <w:rFonts w:ascii="Times New Roman" w:eastAsia="宋体" w:hAnsi="Times New Roman" w:cs="Times New Roman"/>
      <w:kern w:val="2"/>
      <w:sz w:val="21"/>
      <w:szCs w:val="22"/>
      <w:lang w:val="en-US" w:bidi="ar-SA"/>
    </w:rPr>
  </w:style>
  <w:style w:type="paragraph" w:customStyle="1" w:styleId="a10">
    <w:name w:val="一级条标题"/>
    <w:basedOn w:val="a9"/>
    <w:next w:val="Normal"/>
    <w:pPr>
      <w:tabs>
        <w:tab w:val="left" w:pos="360"/>
        <w:tab w:val="left" w:pos="840"/>
      </w:tabs>
      <w:spacing w:before="50" w:after="50"/>
      <w:ind w:left="0" w:hanging="840"/>
      <w:outlineLvl w:val="1"/>
    </w:pPr>
  </w:style>
  <w:style w:type="paragraph" w:customStyle="1" w:styleId="a11">
    <w:name w:val="二级条标题"/>
    <w:basedOn w:val="a10"/>
    <w:next w:val="Normal"/>
    <w:pPr>
      <w:tabs>
        <w:tab w:val="left" w:pos="360"/>
        <w:tab w:val="left" w:pos="840"/>
      </w:tabs>
      <w:outlineLvl w:val="2"/>
    </w:pPr>
    <w:rPr>
      <w:rFonts w:ascii="宋体" w:eastAsia="宋体"/>
      <w:b w:val="0"/>
    </w:rPr>
  </w:style>
  <w:style w:type="paragraph" w:customStyle="1" w:styleId="a12">
    <w:name w:val="三级条标题"/>
    <w:basedOn w:val="a11"/>
    <w:next w:val="Normal"/>
    <w:pPr>
      <w:tabs>
        <w:tab w:val="left" w:pos="360"/>
        <w:tab w:val="left" w:pos="840"/>
      </w:tabs>
      <w:outlineLvl w:val="3"/>
    </w:pPr>
  </w:style>
  <w:style w:type="paragraph" w:customStyle="1" w:styleId="a13">
    <w:name w:val="四级条标题"/>
    <w:basedOn w:val="a12"/>
    <w:next w:val="Normal"/>
    <w:pPr>
      <w:tabs>
        <w:tab w:val="left" w:pos="360"/>
        <w:tab w:val="left" w:pos="840"/>
      </w:tabs>
      <w:outlineLvl w:val="4"/>
    </w:pPr>
  </w:style>
  <w:style w:type="paragraph" w:customStyle="1" w:styleId="a14">
    <w:name w:val="五级条标题"/>
    <w:basedOn w:val="a13"/>
    <w:next w:val="Normal"/>
    <w:pPr>
      <w:tabs>
        <w:tab w:val="left" w:pos="360"/>
        <w:tab w:val="left" w:pos="840"/>
        <w:tab w:val="left" w:pos="900"/>
      </w:tabs>
      <w:outlineLvl w:val="5"/>
    </w:pPr>
  </w:style>
  <w:style w:type="paragraph" w:customStyle="1" w:styleId="578">
    <w:name w:val="正文578"/>
    <w:pPr>
      <w:widowControl w:val="0"/>
      <w:jc w:val="both"/>
    </w:pPr>
    <w:rPr>
      <w:rFonts w:ascii="Calibri" w:eastAsia="宋体" w:hAnsi="Calibri" w:cs="Times New Roman"/>
      <w:kern w:val="2"/>
      <w:sz w:val="21"/>
      <w:szCs w:val="24"/>
      <w:lang w:val="en-US" w:bidi="ar-SA"/>
    </w:rPr>
  </w:style>
  <w:style w:type="paragraph" w:customStyle="1" w:styleId="984">
    <w:name w:val="正文984"/>
    <w:pPr>
      <w:widowControl w:val="0"/>
      <w:jc w:val="both"/>
    </w:pPr>
    <w:rPr>
      <w:rFonts w:ascii="Calibri" w:eastAsia="宋体" w:hAnsi="Calibri" w:cs="Times New Roman"/>
      <w:kern w:val="2"/>
      <w:sz w:val="21"/>
      <w:szCs w:val="22"/>
      <w:lang w:val="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bidi="ar-SA"/>
    </w:rPr>
  </w:style>
  <w:style w:type="paragraph" w:customStyle="1" w:styleId="44">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bidi="ar-SA"/>
    </w:rPr>
  </w:style>
  <w:style w:type="paragraph" w:customStyle="1" w:styleId="116">
    <w:name w:val="表格1"/>
    <w:pPr>
      <w:widowControl w:val="0"/>
      <w:jc w:val="center"/>
    </w:pPr>
    <w:rPr>
      <w:rFonts w:ascii="Calibri" w:eastAsia="宋体" w:hAnsi="Calibri" w:cs="Times New Roman"/>
      <w:kern w:val="2"/>
      <w:sz w:val="24"/>
      <w:szCs w:val="28"/>
      <w:lang w:val="en-US" w:bidi="ar-SA"/>
    </w:rPr>
  </w:style>
  <w:style w:type="paragraph" w:customStyle="1" w:styleId="661">
    <w:name w:val="正文661"/>
    <w:pPr>
      <w:widowControl w:val="0"/>
      <w:jc w:val="both"/>
    </w:pPr>
    <w:rPr>
      <w:rFonts w:ascii="Calibri" w:eastAsia="宋体" w:hAnsi="Calibri" w:cs="Times New Roman"/>
      <w:kern w:val="2"/>
      <w:sz w:val="21"/>
      <w:szCs w:val="24"/>
      <w:lang w:val="en-US" w:bidi="ar-SA"/>
    </w:rPr>
  </w:style>
  <w:style w:type="paragraph" w:customStyle="1" w:styleId="440">
    <w:name w:val="正文440"/>
    <w:pPr>
      <w:widowControl w:val="0"/>
      <w:jc w:val="both"/>
    </w:pPr>
    <w:rPr>
      <w:rFonts w:ascii="Calibri" w:eastAsia="宋体" w:hAnsi="Calibri" w:cs="Times New Roman"/>
      <w:kern w:val="2"/>
      <w:sz w:val="21"/>
      <w:szCs w:val="24"/>
      <w:lang w:val="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bidi="ar-SA"/>
    </w:rPr>
  </w:style>
  <w:style w:type="paragraph" w:customStyle="1" w:styleId="82">
    <w:name w:val="纯文本82"/>
    <w:pPr>
      <w:widowControl w:val="0"/>
      <w:jc w:val="both"/>
    </w:pPr>
    <w:rPr>
      <w:rFonts w:ascii="宋体" w:eastAsia="宋体" w:hAnsi="宋体" w:cs="Courier New"/>
      <w:kern w:val="2"/>
      <w:sz w:val="21"/>
      <w:szCs w:val="21"/>
      <w:lang w:val="en-US" w:bidi="ar-SA"/>
    </w:rPr>
  </w:style>
  <w:style w:type="paragraph" w:customStyle="1" w:styleId="739">
    <w:name w:val="正文739"/>
    <w:pPr>
      <w:widowControl w:val="0"/>
      <w:jc w:val="both"/>
    </w:pPr>
    <w:rPr>
      <w:rFonts w:ascii="Calibri" w:eastAsia="宋体" w:hAnsi="Calibri" w:cs="Times New Roman"/>
      <w:kern w:val="2"/>
      <w:sz w:val="21"/>
      <w:szCs w:val="24"/>
      <w:lang w:val="en-US" w:bidi="ar-SA"/>
    </w:rPr>
  </w:style>
  <w:style w:type="paragraph" w:customStyle="1" w:styleId="685">
    <w:name w:val="正文685"/>
    <w:pPr>
      <w:widowControl w:val="0"/>
      <w:jc w:val="both"/>
    </w:pPr>
    <w:rPr>
      <w:rFonts w:ascii="Calibri" w:eastAsia="宋体" w:hAnsi="Calibri" w:cs="Times New Roman"/>
      <w:kern w:val="2"/>
      <w:sz w:val="21"/>
      <w:szCs w:val="24"/>
      <w:lang w:val="en-US" w:bidi="ar-SA"/>
    </w:rPr>
  </w:style>
  <w:style w:type="paragraph" w:customStyle="1" w:styleId="773">
    <w:name w:val="正文773"/>
    <w:pPr>
      <w:widowControl w:val="0"/>
      <w:jc w:val="both"/>
    </w:pPr>
    <w:rPr>
      <w:rFonts w:ascii="Calibri" w:eastAsia="宋体" w:hAnsi="Calibri" w:cs="Times New Roman"/>
      <w:kern w:val="2"/>
      <w:sz w:val="21"/>
      <w:szCs w:val="22"/>
      <w:lang w:val="en-US" w:bidi="ar-SA"/>
    </w:rPr>
  </w:style>
  <w:style w:type="paragraph" w:customStyle="1" w:styleId="1046">
    <w:name w:val="正文1046"/>
    <w:pPr>
      <w:widowControl w:val="0"/>
      <w:jc w:val="both"/>
    </w:pPr>
    <w:rPr>
      <w:rFonts w:ascii="Calibri" w:eastAsia="宋体" w:hAnsi="Calibri" w:cs="Times New Roman"/>
      <w:kern w:val="2"/>
      <w:sz w:val="21"/>
      <w:szCs w:val="24"/>
      <w:lang w:val="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970">
    <w:name w:val="正文970"/>
    <w:pPr>
      <w:widowControl w:val="0"/>
      <w:jc w:val="both"/>
    </w:pPr>
    <w:rPr>
      <w:rFonts w:ascii="Calibri" w:eastAsia="宋体" w:hAnsi="Calibri" w:cs="Times New Roman"/>
      <w:kern w:val="2"/>
      <w:sz w:val="21"/>
      <w:szCs w:val="22"/>
      <w:lang w:val="en-US" w:bidi="ar-SA"/>
    </w:rPr>
  </w:style>
  <w:style w:type="paragraph" w:customStyle="1" w:styleId="1018">
    <w:name w:val="正文1018"/>
    <w:pPr>
      <w:widowControl w:val="0"/>
      <w:jc w:val="both"/>
    </w:pPr>
    <w:rPr>
      <w:rFonts w:ascii="Calibri" w:eastAsia="宋体" w:hAnsi="Calibri" w:cs="Times New Roman"/>
      <w:kern w:val="2"/>
      <w:sz w:val="21"/>
      <w:szCs w:val="24"/>
      <w:lang w:val="en-US" w:bidi="ar-SA"/>
    </w:rPr>
  </w:style>
  <w:style w:type="paragraph" w:customStyle="1" w:styleId="71">
    <w:name w:val="纯文本71"/>
    <w:pPr>
      <w:widowControl w:val="0"/>
      <w:jc w:val="both"/>
    </w:pPr>
    <w:rPr>
      <w:rFonts w:ascii="宋体" w:eastAsia="宋体" w:hAnsi="宋体" w:cs="Courier New"/>
      <w:kern w:val="2"/>
      <w:sz w:val="21"/>
      <w:szCs w:val="21"/>
      <w:lang w:val="en-US" w:bidi="ar-SA"/>
    </w:rPr>
  </w:style>
  <w:style w:type="paragraph" w:customStyle="1" w:styleId="28210">
    <w:name w:val="样式 282 10 磅"/>
    <w:pPr>
      <w:widowControl w:val="0"/>
      <w:jc w:val="both"/>
    </w:pPr>
    <w:rPr>
      <w:rFonts w:ascii="Calibri" w:eastAsia="宋体" w:hAnsi="Calibri" w:cs="Times New Roman"/>
      <w:kern w:val="2"/>
      <w:sz w:val="21"/>
      <w:szCs w:val="22"/>
      <w:lang w:val="en-US" w:bidi="ar-SA"/>
    </w:rPr>
  </w:style>
  <w:style w:type="paragraph" w:customStyle="1" w:styleId="568">
    <w:name w:val="正文568"/>
    <w:pPr>
      <w:widowControl w:val="0"/>
      <w:jc w:val="both"/>
    </w:pPr>
    <w:rPr>
      <w:rFonts w:ascii="Calibri" w:eastAsia="宋体" w:hAnsi="Calibri" w:cs="Times New Roman"/>
      <w:kern w:val="2"/>
      <w:sz w:val="21"/>
      <w:szCs w:val="24"/>
      <w:lang w:val="en-US" w:bidi="ar-SA"/>
    </w:rPr>
  </w:style>
  <w:style w:type="paragraph" w:customStyle="1" w:styleId="21410">
    <w:name w:val="样式 214 10 磅"/>
    <w:pPr>
      <w:widowControl w:val="0"/>
      <w:jc w:val="both"/>
    </w:pPr>
    <w:rPr>
      <w:rFonts w:ascii="Calibri" w:eastAsia="宋体" w:hAnsi="Calibri" w:cs="Times New Roman"/>
      <w:kern w:val="2"/>
      <w:sz w:val="21"/>
      <w:szCs w:val="22"/>
      <w:lang w:val="en-US" w:bidi="ar-SA"/>
    </w:rPr>
  </w:style>
  <w:style w:type="paragraph" w:customStyle="1" w:styleId="530">
    <w:name w:val="纯文本53"/>
    <w:pPr>
      <w:widowControl w:val="0"/>
      <w:jc w:val="both"/>
    </w:pPr>
    <w:rPr>
      <w:rFonts w:ascii="宋体" w:eastAsia="宋体" w:hAnsi="宋体" w:cs="Courier New"/>
      <w:kern w:val="2"/>
      <w:sz w:val="21"/>
      <w:szCs w:val="21"/>
      <w:lang w:val="en-US"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17"/>
    <w:pPr>
      <w:widowControl w:val="0"/>
      <w:jc w:val="both"/>
    </w:pPr>
    <w:rPr>
      <w:rFonts w:ascii="Times New Roman" w:eastAsia="宋体" w:hAnsi="Times New Roman" w:cs="Times New Roman"/>
      <w:kern w:val="2"/>
      <w:sz w:val="21"/>
      <w:szCs w:val="20"/>
      <w:lang w:val="en-US" w:eastAsia="zh-CN" w:bidi="ar-SA"/>
    </w:rPr>
  </w:style>
  <w:style w:type="paragraph" w:customStyle="1" w:styleId="117">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bidi="ar-SA"/>
    </w:rPr>
  </w:style>
  <w:style w:type="paragraph" w:customStyle="1" w:styleId="583">
    <w:name w:val="正文583"/>
    <w:pPr>
      <w:widowControl w:val="0"/>
      <w:jc w:val="both"/>
    </w:pPr>
    <w:rPr>
      <w:rFonts w:ascii="Calibri" w:eastAsia="宋体" w:hAnsi="Calibri" w:cs="Times New Roman"/>
      <w:kern w:val="2"/>
      <w:sz w:val="21"/>
      <w:szCs w:val="24"/>
      <w:lang w:val="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27">
    <w:name w:val="正文127"/>
    <w:pPr>
      <w:widowControl w:val="0"/>
      <w:jc w:val="both"/>
    </w:pPr>
    <w:rPr>
      <w:rFonts w:ascii="Calibri" w:eastAsia="宋体" w:hAnsi="Calibri" w:cs="Times New Roman"/>
      <w:kern w:val="2"/>
      <w:sz w:val="21"/>
      <w:szCs w:val="24"/>
      <w:lang w:val="en-US" w:bidi="ar-SA"/>
    </w:rPr>
  </w:style>
  <w:style w:type="paragraph" w:customStyle="1" w:styleId="707">
    <w:name w:val="正文707"/>
    <w:pPr>
      <w:widowControl w:val="0"/>
      <w:jc w:val="both"/>
    </w:pPr>
    <w:rPr>
      <w:rFonts w:ascii="Calibri" w:eastAsia="宋体" w:hAnsi="Calibri" w:cs="Times New Roman"/>
      <w:kern w:val="2"/>
      <w:sz w:val="21"/>
      <w:szCs w:val="24"/>
      <w:lang w:val="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224">
    <w:name w:val="正文224"/>
    <w:pPr>
      <w:widowControl w:val="0"/>
      <w:jc w:val="both"/>
    </w:pPr>
    <w:rPr>
      <w:rFonts w:ascii="Calibri" w:eastAsia="宋体" w:hAnsi="Calibri" w:cs="Times New Roman"/>
      <w:kern w:val="2"/>
      <w:sz w:val="21"/>
      <w:szCs w:val="24"/>
      <w:lang w:val="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54">
    <w:name w:val="正文154"/>
    <w:pPr>
      <w:widowControl w:val="0"/>
      <w:jc w:val="both"/>
    </w:pPr>
    <w:rPr>
      <w:rFonts w:ascii="Calibri" w:eastAsia="宋体" w:hAnsi="Calibri" w:cs="Times New Roman"/>
      <w:kern w:val="2"/>
      <w:sz w:val="21"/>
      <w:szCs w:val="24"/>
      <w:lang w:val="en-US" w:bidi="ar-SA"/>
    </w:rPr>
  </w:style>
  <w:style w:type="paragraph" w:customStyle="1" w:styleId="189">
    <w:name w:val="正文189"/>
    <w:pPr>
      <w:widowControl w:val="0"/>
      <w:jc w:val="both"/>
    </w:pPr>
    <w:rPr>
      <w:rFonts w:ascii="Calibri" w:eastAsia="宋体" w:hAnsi="Calibri" w:cs="Times New Roman"/>
      <w:kern w:val="2"/>
      <w:sz w:val="21"/>
      <w:szCs w:val="24"/>
      <w:lang w:val="en-US" w:bidi="ar-SA"/>
    </w:rPr>
  </w:style>
  <w:style w:type="paragraph" w:customStyle="1" w:styleId="811">
    <w:name w:val="正文811"/>
    <w:pPr>
      <w:widowControl w:val="0"/>
      <w:jc w:val="both"/>
    </w:pPr>
    <w:rPr>
      <w:rFonts w:ascii="Calibri" w:eastAsia="宋体" w:hAnsi="Calibri" w:cs="Times New Roman"/>
      <w:kern w:val="2"/>
      <w:sz w:val="21"/>
      <w:szCs w:val="22"/>
      <w:lang w:val="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宋体" w:cs="Times New Roman"/>
      <w:kern w:val="2"/>
      <w:sz w:val="21"/>
      <w:szCs w:val="21"/>
      <w:lang w:val="en-US" w:eastAsia="zh-CN" w:bidi="ar-SA"/>
    </w:rPr>
  </w:style>
  <w:style w:type="paragraph" w:customStyle="1" w:styleId="517">
    <w:name w:val="正文517"/>
    <w:pPr>
      <w:widowControl w:val="0"/>
      <w:jc w:val="both"/>
    </w:pPr>
    <w:rPr>
      <w:rFonts w:ascii="Calibri" w:eastAsia="宋体" w:hAnsi="Calibri" w:cs="Times New Roman"/>
      <w:kern w:val="2"/>
      <w:sz w:val="21"/>
      <w:szCs w:val="24"/>
      <w:lang w:val="en-US" w:bidi="ar-SA"/>
    </w:rPr>
  </w:style>
  <w:style w:type="paragraph" w:customStyle="1" w:styleId="883">
    <w:name w:val="正文883"/>
    <w:pPr>
      <w:widowControl w:val="0"/>
      <w:jc w:val="both"/>
    </w:pPr>
    <w:rPr>
      <w:rFonts w:ascii="Calibri" w:eastAsia="宋体" w:hAnsi="Calibri" w:cs="Times New Roman"/>
      <w:kern w:val="2"/>
      <w:sz w:val="21"/>
      <w:szCs w:val="22"/>
      <w:lang w:val="en-US"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05101">
    <w:name w:val="样式 105 10 磅1"/>
    <w:next w:val="Normal"/>
    <w:pPr>
      <w:widowControl w:val="0"/>
      <w:jc w:val="both"/>
    </w:pPr>
    <w:rPr>
      <w:rFonts w:ascii="宋体" w:eastAsia="宋体" w:hAnsi="宋体" w:cs="Times New Roman"/>
      <w:kern w:val="2"/>
      <w:sz w:val="21"/>
      <w:szCs w:val="21"/>
      <w:lang w:val="en-US" w:bidi="ar-SA"/>
    </w:rPr>
  </w:style>
  <w:style w:type="paragraph" w:customStyle="1" w:styleId="149">
    <w:name w:val="正文149"/>
    <w:pPr>
      <w:widowControl w:val="0"/>
      <w:jc w:val="both"/>
    </w:pPr>
    <w:rPr>
      <w:rFonts w:ascii="Calibri" w:eastAsia="宋体" w:hAnsi="Calibri" w:cs="Times New Roman"/>
      <w:kern w:val="2"/>
      <w:sz w:val="21"/>
      <w:szCs w:val="24"/>
      <w:lang w:val="en-US" w:bidi="ar-SA"/>
    </w:rPr>
  </w:style>
  <w:style w:type="paragraph" w:customStyle="1" w:styleId="472">
    <w:name w:val="正文472"/>
    <w:pPr>
      <w:widowControl w:val="0"/>
      <w:jc w:val="both"/>
    </w:pPr>
    <w:rPr>
      <w:rFonts w:ascii="Calibri" w:eastAsia="宋体" w:hAnsi="Calibri" w:cs="Times New Roman"/>
      <w:kern w:val="2"/>
      <w:sz w:val="21"/>
      <w:szCs w:val="24"/>
      <w:lang w:val="en-US" w:bidi="ar-SA"/>
    </w:rPr>
  </w:style>
  <w:style w:type="paragraph" w:customStyle="1" w:styleId="611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bidi="ar-SA"/>
    </w:rPr>
  </w:style>
  <w:style w:type="paragraph" w:customStyle="1" w:styleId="650">
    <w:name w:val="正文650"/>
    <w:pPr>
      <w:widowControl w:val="0"/>
      <w:jc w:val="both"/>
    </w:pPr>
    <w:rPr>
      <w:rFonts w:ascii="Calibri" w:eastAsia="宋体" w:hAnsi="Calibri" w:cs="Times New Roman"/>
      <w:kern w:val="2"/>
      <w:sz w:val="21"/>
      <w:szCs w:val="24"/>
      <w:lang w:val="en-US"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95">
    <w:name w:val="正文1095"/>
    <w:pPr>
      <w:widowControl w:val="0"/>
      <w:jc w:val="both"/>
    </w:pPr>
    <w:rPr>
      <w:rFonts w:ascii="Calibri" w:eastAsia="宋体" w:hAnsi="Calibri" w:cs="Times New Roman"/>
      <w:kern w:val="2"/>
      <w:sz w:val="21"/>
      <w:szCs w:val="22"/>
      <w:lang w:val="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285">
    <w:name w:val="正文285"/>
    <w:pPr>
      <w:widowControl w:val="0"/>
      <w:jc w:val="both"/>
    </w:pPr>
    <w:rPr>
      <w:rFonts w:ascii="Calibri" w:eastAsia="宋体" w:hAnsi="Calibri" w:cs="Times New Roman"/>
      <w:kern w:val="2"/>
      <w:sz w:val="21"/>
      <w:szCs w:val="24"/>
      <w:lang w:val="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438">
    <w:name w:val="正文438"/>
    <w:pPr>
      <w:widowControl w:val="0"/>
      <w:jc w:val="both"/>
    </w:pPr>
    <w:rPr>
      <w:rFonts w:ascii="Calibri" w:eastAsia="宋体" w:hAnsi="Calibri" w:cs="Times New Roman"/>
      <w:kern w:val="2"/>
      <w:sz w:val="21"/>
      <w:szCs w:val="24"/>
      <w:lang w:val="en-US" w:bidi="ar-SA"/>
    </w:rPr>
  </w:style>
  <w:style w:type="paragraph" w:customStyle="1" w:styleId="25">
    <w:name w:val="正文25"/>
    <w:pPr>
      <w:widowControl w:val="0"/>
      <w:jc w:val="both"/>
    </w:pPr>
    <w:rPr>
      <w:rFonts w:ascii="Calibri" w:eastAsia="宋体" w:hAnsi="Calibri" w:cs="Times New Roman"/>
      <w:kern w:val="2"/>
      <w:sz w:val="21"/>
      <w:szCs w:val="22"/>
      <w:lang w:val="en-US" w:bidi="ar-SA"/>
    </w:rPr>
  </w:style>
  <w:style w:type="paragraph" w:customStyle="1" w:styleId="35">
    <w:name w:val="纯文本35"/>
    <w:pPr>
      <w:widowControl w:val="0"/>
      <w:jc w:val="both"/>
    </w:pPr>
    <w:rPr>
      <w:rFonts w:ascii="宋体" w:eastAsia="宋体" w:hAnsi="宋体" w:cs="Courier New"/>
      <w:kern w:val="2"/>
      <w:sz w:val="21"/>
      <w:szCs w:val="21"/>
      <w:lang w:val="en-US" w:bidi="ar-SA"/>
    </w:rPr>
  </w:style>
  <w:style w:type="paragraph" w:customStyle="1" w:styleId="UserStyle5">
    <w:name w:val="UserStyle_5"/>
    <w:next w:val="Footer"/>
    <w:rPr>
      <w:rFonts w:ascii="Calibri" w:eastAsia="宋体" w:hAnsi="Calibri" w:cs="Times New Roman"/>
      <w:sz w:val="22"/>
      <w:szCs w:val="22"/>
      <w:lang w:val="en-US" w:bidi="ar-SA"/>
    </w:rPr>
  </w:style>
  <w:style w:type="paragraph" w:customStyle="1" w:styleId="757">
    <w:name w:val="正文757"/>
    <w:pPr>
      <w:widowControl w:val="0"/>
      <w:jc w:val="both"/>
    </w:pPr>
    <w:rPr>
      <w:rFonts w:ascii="Calibri" w:eastAsia="宋体" w:hAnsi="Calibri" w:cs="Times New Roman"/>
      <w:kern w:val="2"/>
      <w:sz w:val="21"/>
      <w:szCs w:val="24"/>
      <w:lang w:val="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bidi="ar-SA"/>
    </w:rPr>
  </w:style>
  <w:style w:type="paragraph" w:customStyle="1" w:styleId="1058">
    <w:name w:val="正文1058"/>
    <w:pPr>
      <w:widowControl w:val="0"/>
      <w:jc w:val="both"/>
    </w:pPr>
    <w:rPr>
      <w:rFonts w:ascii="Calibri" w:eastAsia="宋体" w:hAnsi="Calibri" w:cs="Times New Roman"/>
      <w:kern w:val="2"/>
      <w:sz w:val="21"/>
      <w:szCs w:val="24"/>
      <w:lang w:val="en-US" w:bidi="ar-SA"/>
    </w:rPr>
  </w:style>
  <w:style w:type="paragraph" w:customStyle="1" w:styleId="1147">
    <w:name w:val="正文1147"/>
    <w:pPr>
      <w:widowControl w:val="0"/>
      <w:jc w:val="both"/>
    </w:pPr>
    <w:rPr>
      <w:rFonts w:ascii="Calibri" w:eastAsia="宋体" w:hAnsi="Calibri" w:cs="Times New Roman"/>
      <w:kern w:val="2"/>
      <w:sz w:val="21"/>
      <w:szCs w:val="24"/>
      <w:lang w:val="en-US"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684">
    <w:name w:val="正文684"/>
    <w:pPr>
      <w:widowControl w:val="0"/>
      <w:jc w:val="both"/>
    </w:pPr>
    <w:rPr>
      <w:rFonts w:ascii="Calibri" w:eastAsia="宋体" w:hAnsi="Calibri" w:cs="Times New Roman"/>
      <w:kern w:val="2"/>
      <w:sz w:val="21"/>
      <w:szCs w:val="24"/>
      <w:lang w:val="en-US" w:bidi="ar-SA"/>
    </w:rPr>
  </w:style>
  <w:style w:type="paragraph" w:customStyle="1" w:styleId="709">
    <w:name w:val="正文709"/>
    <w:pPr>
      <w:widowControl w:val="0"/>
      <w:jc w:val="both"/>
    </w:pPr>
    <w:rPr>
      <w:rFonts w:ascii="Calibri" w:eastAsia="宋体" w:hAnsi="Calibri" w:cs="Times New Roman"/>
      <w:kern w:val="2"/>
      <w:sz w:val="21"/>
      <w:szCs w:val="24"/>
      <w:lang w:val="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302">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bidi="ar-SA"/>
    </w:rPr>
  </w:style>
  <w:style w:type="paragraph" w:customStyle="1" w:styleId="799">
    <w:name w:val="正文799"/>
    <w:pPr>
      <w:widowControl w:val="0"/>
      <w:jc w:val="both"/>
    </w:pPr>
    <w:rPr>
      <w:rFonts w:ascii="Calibri" w:eastAsia="宋体" w:hAnsi="Calibri" w:cs="Times New Roman"/>
      <w:kern w:val="2"/>
      <w:sz w:val="21"/>
      <w:szCs w:val="22"/>
      <w:lang w:val="en-US" w:bidi="ar-SA"/>
    </w:rPr>
  </w:style>
  <w:style w:type="paragraph" w:customStyle="1" w:styleId="1157">
    <w:name w:val="正文1157"/>
    <w:pPr>
      <w:widowControl w:val="0"/>
      <w:jc w:val="both"/>
    </w:pPr>
    <w:rPr>
      <w:rFonts w:ascii="Calibri" w:eastAsia="方正仿宋_GBK" w:hAnsi="Calibri" w:cs="Times New Roman"/>
      <w:kern w:val="2"/>
      <w:sz w:val="32"/>
      <w:szCs w:val="28"/>
      <w:lang w:val="en-US" w:bidi="ar-SA"/>
    </w:rPr>
  </w:style>
  <w:style w:type="paragraph" w:customStyle="1" w:styleId="76">
    <w:name w:val="正文76"/>
    <w:pPr>
      <w:widowControl w:val="0"/>
      <w:jc w:val="both"/>
    </w:pPr>
    <w:rPr>
      <w:rFonts w:ascii="Calibri" w:eastAsia="宋体" w:hAnsi="Calibri" w:cs="Times New Roman"/>
      <w:kern w:val="2"/>
      <w:sz w:val="21"/>
      <w:szCs w:val="24"/>
      <w:lang w:val="en-US" w:bidi="ar-SA"/>
    </w:rPr>
  </w:style>
  <w:style w:type="paragraph" w:customStyle="1" w:styleId="502">
    <w:name w:val="正文502"/>
    <w:pPr>
      <w:widowControl w:val="0"/>
      <w:jc w:val="both"/>
    </w:pPr>
    <w:rPr>
      <w:rFonts w:ascii="Calibri" w:eastAsia="宋体" w:hAnsi="Calibri" w:cs="Times New Roman"/>
      <w:kern w:val="2"/>
      <w:sz w:val="21"/>
      <w:szCs w:val="24"/>
      <w:lang w:val="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bidi="ar-SA"/>
    </w:rPr>
  </w:style>
  <w:style w:type="paragraph" w:customStyle="1" w:styleId="38">
    <w:name w:val="纯文本38"/>
    <w:pPr>
      <w:widowControl w:val="0"/>
      <w:jc w:val="both"/>
    </w:pPr>
    <w:rPr>
      <w:rFonts w:ascii="宋体" w:eastAsia="宋体" w:hAnsi="宋体" w:cs="Courier New"/>
      <w:kern w:val="2"/>
      <w:sz w:val="21"/>
      <w:szCs w:val="21"/>
      <w:lang w:val="en-US" w:bidi="ar-SA"/>
    </w:rPr>
  </w:style>
  <w:style w:type="paragraph" w:customStyle="1" w:styleId="318">
    <w:name w:val="正文318"/>
    <w:pPr>
      <w:widowControl w:val="0"/>
      <w:jc w:val="both"/>
    </w:pPr>
    <w:rPr>
      <w:rFonts w:ascii="Calibri" w:eastAsia="宋体" w:hAnsi="Calibri" w:cs="Times New Roman"/>
      <w:kern w:val="2"/>
      <w:sz w:val="21"/>
      <w:szCs w:val="24"/>
      <w:lang w:val="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bidi="ar-SA"/>
    </w:rPr>
  </w:style>
  <w:style w:type="paragraph" w:customStyle="1" w:styleId="28710">
    <w:name w:val="样式 287 10 磅"/>
    <w:pPr>
      <w:widowControl w:val="0"/>
      <w:jc w:val="both"/>
    </w:pPr>
    <w:rPr>
      <w:rFonts w:ascii="Calibri" w:eastAsia="宋体" w:hAnsi="Calibri" w:cs="Times New Roman"/>
      <w:kern w:val="2"/>
      <w:sz w:val="21"/>
      <w:szCs w:val="22"/>
      <w:lang w:val="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100">
    <w:name w:val="正文1100"/>
    <w:pPr>
      <w:widowControl w:val="0"/>
      <w:jc w:val="both"/>
    </w:pPr>
    <w:rPr>
      <w:rFonts w:ascii="Calibri" w:eastAsia="宋体" w:hAnsi="Calibri" w:cs="Times New Roman"/>
      <w:kern w:val="2"/>
      <w:sz w:val="21"/>
      <w:szCs w:val="22"/>
      <w:lang w:val="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bidi="ar-SA"/>
    </w:rPr>
  </w:style>
  <w:style w:type="paragraph" w:customStyle="1" w:styleId="500">
    <w:name w:val="正文_5_0"/>
    <w:pPr>
      <w:widowControl w:val="0"/>
      <w:jc w:val="both"/>
    </w:pPr>
    <w:rPr>
      <w:rFonts w:ascii="Times New Roman" w:eastAsia="方正黑体_GBK" w:hAnsi="Times New Roman" w:cs="Times New Roman"/>
      <w:kern w:val="2"/>
      <w:sz w:val="21"/>
      <w:szCs w:val="24"/>
      <w:lang w:val="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206">
    <w:name w:val="正文206"/>
    <w:pPr>
      <w:widowControl w:val="0"/>
      <w:jc w:val="both"/>
    </w:pPr>
    <w:rPr>
      <w:rFonts w:ascii="Calibri" w:eastAsia="宋体" w:hAnsi="Calibri" w:cs="Times New Roman"/>
      <w:kern w:val="2"/>
      <w:sz w:val="21"/>
      <w:szCs w:val="24"/>
      <w:lang w:val="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bidi="ar-SA"/>
    </w:rPr>
  </w:style>
  <w:style w:type="paragraph" w:customStyle="1" w:styleId="596">
    <w:name w:val="正文596"/>
    <w:pPr>
      <w:widowControl w:val="0"/>
      <w:jc w:val="both"/>
    </w:pPr>
    <w:rPr>
      <w:rFonts w:ascii="Calibri" w:eastAsia="宋体" w:hAnsi="Calibri" w:cs="Times New Roman"/>
      <w:kern w:val="2"/>
      <w:sz w:val="21"/>
      <w:szCs w:val="24"/>
      <w:lang w:val="en-US" w:bidi="ar-SA"/>
    </w:rPr>
  </w:style>
  <w:style w:type="paragraph" w:customStyle="1" w:styleId="271">
    <w:name w:val="样式 27 小四1"/>
    <w:pPr>
      <w:widowControl w:val="0"/>
      <w:adjustRightInd w:val="0"/>
      <w:spacing w:after="120" w:line="360" w:lineRule="atLeast"/>
      <w:ind w:left="420"/>
    </w:pPr>
    <w:rPr>
      <w:rFonts w:ascii="Calibri" w:eastAsia="宋体" w:hAnsi="Calibri" w:cs="Times New Roman"/>
      <w:kern w:val="2"/>
      <w:sz w:val="24"/>
      <w:szCs w:val="28"/>
      <w:lang w:val="en-US"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正文10"/>
    <w:pPr>
      <w:widowControl w:val="0"/>
      <w:jc w:val="both"/>
    </w:pPr>
    <w:rPr>
      <w:rFonts w:ascii="Calibri" w:eastAsia="宋体" w:hAnsi="Calibri" w:cs="Times New Roman"/>
      <w:kern w:val="2"/>
      <w:sz w:val="21"/>
      <w:szCs w:val="22"/>
      <w:lang w:val="en-US" w:bidi="ar-SA"/>
    </w:rPr>
  </w:style>
  <w:style w:type="paragraph" w:customStyle="1" w:styleId="46810">
    <w:name w:val="样式 468 10 磅"/>
    <w:pPr>
      <w:widowControl w:val="0"/>
      <w:jc w:val="both"/>
    </w:pPr>
    <w:rPr>
      <w:rFonts w:ascii="等线" w:eastAsia="等线" w:hAnsi="宋体" w:cs="等线"/>
      <w:kern w:val="2"/>
      <w:sz w:val="21"/>
      <w:szCs w:val="21"/>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bidi="ar-SA"/>
    </w:rPr>
  </w:style>
  <w:style w:type="paragraph" w:customStyle="1" w:styleId="12210">
    <w:name w:val="样式 122 10 磅"/>
    <w:next w:val="a13"/>
    <w:pPr>
      <w:widowControl w:val="0"/>
      <w:jc w:val="both"/>
    </w:pPr>
    <w:rPr>
      <w:rFonts w:ascii="Times New Roman" w:eastAsia="宋体" w:hAnsi="Times New Roman" w:cs="Times New Roman"/>
      <w:kern w:val="2"/>
      <w:sz w:val="21"/>
      <w:szCs w:val="22"/>
      <w:lang w:val="en-US" w:bidi="ar-SA"/>
    </w:rPr>
  </w:style>
  <w:style w:type="paragraph" w:customStyle="1" w:styleId="1110">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bidi="ar-SA"/>
    </w:rPr>
  </w:style>
  <w:style w:type="paragraph" w:customStyle="1" w:styleId="753">
    <w:name w:val="正文753"/>
    <w:pPr>
      <w:widowControl w:val="0"/>
      <w:jc w:val="both"/>
    </w:pPr>
    <w:rPr>
      <w:rFonts w:ascii="Calibri" w:eastAsia="宋体" w:hAnsi="Calibri" w:cs="Times New Roman"/>
      <w:kern w:val="2"/>
      <w:sz w:val="21"/>
      <w:szCs w:val="24"/>
      <w:lang w:val="en-US" w:bidi="ar-SA"/>
    </w:rPr>
  </w:style>
  <w:style w:type="paragraph" w:customStyle="1" w:styleId="919">
    <w:name w:val="正文919"/>
    <w:pPr>
      <w:widowControl w:val="0"/>
      <w:jc w:val="both"/>
    </w:pPr>
    <w:rPr>
      <w:rFonts w:ascii="Calibri" w:eastAsia="宋体" w:hAnsi="Calibri" w:cs="Times New Roman"/>
      <w:kern w:val="2"/>
      <w:sz w:val="21"/>
      <w:szCs w:val="24"/>
      <w:lang w:val="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纯文本24"/>
    <w:pPr>
      <w:widowControl w:val="0"/>
      <w:jc w:val="both"/>
    </w:pPr>
    <w:rPr>
      <w:rFonts w:ascii="宋体" w:eastAsia="宋体" w:hAnsi="宋体" w:cs="Courier New"/>
      <w:kern w:val="2"/>
      <w:sz w:val="21"/>
      <w:szCs w:val="21"/>
      <w:lang w:val="en-US" w:bidi="ar-SA"/>
    </w:rPr>
  </w:style>
  <w:style w:type="paragraph" w:customStyle="1" w:styleId="98">
    <w:name w:val="纯文本98"/>
    <w:pPr>
      <w:widowControl w:val="0"/>
      <w:jc w:val="both"/>
    </w:pPr>
    <w:rPr>
      <w:rFonts w:ascii="宋体" w:eastAsia="宋体" w:hAnsi="宋体" w:cs="Courier New"/>
      <w:kern w:val="2"/>
      <w:sz w:val="21"/>
      <w:szCs w:val="21"/>
      <w:lang w:val="en-US" w:bidi="ar-SA"/>
    </w:rPr>
  </w:style>
  <w:style w:type="paragraph" w:customStyle="1" w:styleId="1159">
    <w:name w:val="正文1159"/>
    <w:pPr>
      <w:widowControl w:val="0"/>
      <w:jc w:val="both"/>
    </w:pPr>
    <w:rPr>
      <w:rFonts w:ascii="Calibri" w:eastAsia="方正仿宋_GBK" w:hAnsi="Calibri" w:cs="Times New Roman"/>
      <w:kern w:val="2"/>
      <w:sz w:val="32"/>
      <w:szCs w:val="28"/>
      <w:lang w:val="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bidi="ar-SA"/>
    </w:rPr>
  </w:style>
  <w:style w:type="paragraph" w:customStyle="1" w:styleId="1178">
    <w:name w:val="正文1178"/>
    <w:pPr>
      <w:widowControl w:val="0"/>
      <w:jc w:val="both"/>
    </w:pPr>
    <w:rPr>
      <w:rFonts w:ascii="Calibri" w:eastAsia="宋体" w:hAnsi="Calibri" w:cs="Times New Roman"/>
      <w:kern w:val="2"/>
      <w:sz w:val="21"/>
      <w:szCs w:val="24"/>
      <w:lang w:val="en-US" w:bidi="ar-SA"/>
    </w:rPr>
  </w:style>
  <w:style w:type="paragraph" w:customStyle="1" w:styleId="816">
    <w:name w:val="正文816"/>
    <w:pPr>
      <w:widowControl w:val="0"/>
      <w:jc w:val="both"/>
    </w:pPr>
    <w:rPr>
      <w:rFonts w:ascii="Calibri" w:eastAsia="宋体" w:hAnsi="Calibri" w:cs="Times New Roman"/>
      <w:kern w:val="2"/>
      <w:sz w:val="21"/>
      <w:szCs w:val="22"/>
      <w:lang w:val="en-US" w:bidi="ar-SA"/>
    </w:rPr>
  </w:style>
  <w:style w:type="paragraph" w:customStyle="1" w:styleId="10110">
    <w:name w:val="样式 10 11 磅"/>
    <w:rPr>
      <w:rFonts w:ascii="Calibri" w:eastAsia="宋体" w:hAnsi="Calibri" w:cs="Times New Roman"/>
      <w:sz w:val="22"/>
      <w:szCs w:val="22"/>
      <w:lang w:val="en-US" w:bidi="ar-SA"/>
    </w:rPr>
  </w:style>
  <w:style w:type="paragraph" w:customStyle="1" w:styleId="810">
    <w:name w:val="纯文本81"/>
    <w:pPr>
      <w:widowControl w:val="0"/>
      <w:jc w:val="both"/>
    </w:pPr>
    <w:rPr>
      <w:rFonts w:ascii="宋体" w:eastAsia="宋体" w:hAnsi="宋体" w:cs="Courier New"/>
      <w:kern w:val="2"/>
      <w:sz w:val="21"/>
      <w:szCs w:val="21"/>
      <w:lang w:val="en-US" w:bidi="ar-SA"/>
    </w:rPr>
  </w:style>
  <w:style w:type="paragraph" w:customStyle="1" w:styleId="955">
    <w:name w:val="正文955"/>
    <w:pPr>
      <w:widowControl w:val="0"/>
      <w:jc w:val="both"/>
    </w:pPr>
    <w:rPr>
      <w:rFonts w:ascii="Calibri" w:eastAsia="宋体" w:hAnsi="Calibri" w:cs="Times New Roman"/>
      <w:kern w:val="2"/>
      <w:sz w:val="21"/>
      <w:szCs w:val="22"/>
      <w:lang w:val="en-US"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bidi="ar-SA"/>
    </w:rPr>
  </w:style>
  <w:style w:type="paragraph" w:customStyle="1" w:styleId="745">
    <w:name w:val="正文745"/>
    <w:pPr>
      <w:widowControl w:val="0"/>
      <w:jc w:val="both"/>
    </w:pPr>
    <w:rPr>
      <w:rFonts w:ascii="Calibri" w:eastAsia="宋体" w:hAnsi="Calibri" w:cs="Times New Roman"/>
      <w:kern w:val="2"/>
      <w:sz w:val="21"/>
      <w:szCs w:val="24"/>
      <w:lang w:val="en-US" w:bidi="ar-SA"/>
    </w:rPr>
  </w:style>
  <w:style w:type="paragraph" w:customStyle="1" w:styleId="653">
    <w:name w:val="正文653"/>
    <w:pPr>
      <w:widowControl w:val="0"/>
      <w:jc w:val="both"/>
    </w:pPr>
    <w:rPr>
      <w:rFonts w:ascii="Calibri" w:eastAsia="宋体" w:hAnsi="Calibri" w:cs="Times New Roman"/>
      <w:kern w:val="2"/>
      <w:sz w:val="21"/>
      <w:szCs w:val="24"/>
      <w:lang w:val="en-US" w:bidi="ar-SA"/>
    </w:rPr>
  </w:style>
  <w:style w:type="paragraph" w:customStyle="1" w:styleId="1044">
    <w:name w:val="正文1044"/>
    <w:pPr>
      <w:widowControl w:val="0"/>
      <w:jc w:val="both"/>
    </w:pPr>
    <w:rPr>
      <w:rFonts w:ascii="Calibri" w:eastAsia="宋体" w:hAnsi="Calibri" w:cs="Times New Roman"/>
      <w:kern w:val="2"/>
      <w:sz w:val="21"/>
      <w:szCs w:val="22"/>
      <w:lang w:val="en-US" w:bidi="ar-SA"/>
    </w:rPr>
  </w:style>
  <w:style w:type="paragraph" w:customStyle="1" w:styleId="1023">
    <w:name w:val="正文1023"/>
    <w:pPr>
      <w:widowControl w:val="0"/>
      <w:jc w:val="both"/>
    </w:pPr>
    <w:rPr>
      <w:rFonts w:ascii="Calibri" w:eastAsia="宋体" w:hAnsi="Calibri" w:cs="Times New Roman"/>
      <w:kern w:val="2"/>
      <w:sz w:val="21"/>
      <w:szCs w:val="24"/>
      <w:lang w:val="en-US"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bidi="ar-SA"/>
    </w:rPr>
  </w:style>
  <w:style w:type="paragraph" w:customStyle="1" w:styleId="1090">
    <w:name w:val="正文1090"/>
    <w:pPr>
      <w:widowControl w:val="0"/>
      <w:jc w:val="both"/>
    </w:pPr>
    <w:rPr>
      <w:rFonts w:ascii="Calibri" w:eastAsia="宋体" w:hAnsi="Calibri" w:cs="Times New Roman"/>
      <w:kern w:val="2"/>
      <w:sz w:val="21"/>
      <w:szCs w:val="22"/>
      <w:lang w:val="en-US" w:bidi="ar-SA"/>
    </w:rPr>
  </w:style>
  <w:style w:type="paragraph" w:customStyle="1" w:styleId="129">
    <w:name w:val="样式 129 小四"/>
    <w:next w:val="86"/>
    <w:pPr>
      <w:widowControl w:val="0"/>
      <w:jc w:val="both"/>
    </w:pPr>
    <w:rPr>
      <w:rFonts w:ascii="Calibri" w:eastAsia="宋体" w:hAnsi="Calibri" w:cs="Arial"/>
      <w:kern w:val="2"/>
      <w:sz w:val="24"/>
      <w:szCs w:val="24"/>
      <w:lang w:val="en-US" w:eastAsia="zh-CN" w:bidi="ar-SA"/>
    </w:rPr>
  </w:style>
  <w:style w:type="paragraph" w:customStyle="1" w:styleId="86">
    <w:name w:val="正文86"/>
    <w:pPr>
      <w:widowControl w:val="0"/>
      <w:jc w:val="both"/>
    </w:pPr>
    <w:rPr>
      <w:rFonts w:ascii="Calibri" w:eastAsia="宋体" w:hAnsi="Calibri" w:cs="Times New Roman"/>
      <w:kern w:val="2"/>
      <w:sz w:val="21"/>
      <w:szCs w:val="24"/>
      <w:lang w:val="en-US" w:bidi="ar-SA"/>
    </w:rPr>
  </w:style>
  <w:style w:type="paragraph" w:customStyle="1" w:styleId="229">
    <w:name w:val="正文229"/>
    <w:pPr>
      <w:widowControl w:val="0"/>
      <w:jc w:val="both"/>
    </w:pPr>
    <w:rPr>
      <w:rFonts w:ascii="Calibri" w:eastAsia="宋体" w:hAnsi="Calibri" w:cs="Times New Roman"/>
      <w:kern w:val="2"/>
      <w:sz w:val="21"/>
      <w:szCs w:val="24"/>
      <w:lang w:val="en-US" w:bidi="ar-SA"/>
    </w:rPr>
  </w:style>
  <w:style w:type="paragraph" w:customStyle="1" w:styleId="190">
    <w:name w:val="纯文本19"/>
    <w:pPr>
      <w:widowControl w:val="0"/>
      <w:jc w:val="both"/>
    </w:pPr>
    <w:rPr>
      <w:rFonts w:ascii="宋体" w:eastAsia="宋体" w:hAnsi="宋体" w:cs="Courier New"/>
      <w:kern w:val="2"/>
      <w:sz w:val="21"/>
      <w:szCs w:val="21"/>
      <w:lang w:val="en-US" w:bidi="ar-SA"/>
    </w:rPr>
  </w:style>
  <w:style w:type="paragraph" w:customStyle="1" w:styleId="a15">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152">
    <w:name w:val="正文1152"/>
    <w:pPr>
      <w:widowControl w:val="0"/>
      <w:jc w:val="both"/>
    </w:pPr>
    <w:rPr>
      <w:rFonts w:ascii="Calibri" w:eastAsia="宋体" w:hAnsi="Calibri" w:cs="Times New Roman"/>
      <w:kern w:val="2"/>
      <w:sz w:val="21"/>
      <w:szCs w:val="24"/>
      <w:lang w:val="en-US" w:bidi="ar-SA"/>
    </w:rPr>
  </w:style>
  <w:style w:type="paragraph" w:customStyle="1" w:styleId="192">
    <w:name w:val="正文192"/>
    <w:pPr>
      <w:widowControl w:val="0"/>
      <w:jc w:val="both"/>
    </w:pPr>
    <w:rPr>
      <w:rFonts w:ascii="Calibri" w:eastAsia="宋体" w:hAnsi="Calibri" w:cs="Times New Roman"/>
      <w:kern w:val="2"/>
      <w:sz w:val="21"/>
      <w:szCs w:val="24"/>
      <w:lang w:val="en-US" w:bidi="ar-SA"/>
    </w:rPr>
  </w:style>
  <w:style w:type="paragraph" w:customStyle="1" w:styleId="131">
    <w:name w:val="纯文本13"/>
    <w:pPr>
      <w:widowControl w:val="0"/>
      <w:jc w:val="both"/>
    </w:pPr>
    <w:rPr>
      <w:rFonts w:ascii="宋体" w:eastAsia="宋体" w:hAnsi="宋体" w:cs="Courier New"/>
      <w:kern w:val="2"/>
      <w:sz w:val="21"/>
      <w:szCs w:val="21"/>
      <w:lang w:val="en-US"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038">
    <w:name w:val="正文1038"/>
    <w:rPr>
      <w:rFonts w:ascii="Calibri" w:eastAsia="宋体" w:hAnsi="Calibri" w:cs="Times New Roman"/>
      <w:kern w:val="2"/>
      <w:sz w:val="21"/>
      <w:szCs w:val="21"/>
      <w:lang w:val="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bidi="ar-SA"/>
    </w:rPr>
  </w:style>
  <w:style w:type="paragraph" w:customStyle="1" w:styleId="710">
    <w:name w:val="样式 7 10 磅"/>
    <w:next w:val="366"/>
    <w:pPr>
      <w:widowControl w:val="0"/>
      <w:jc w:val="both"/>
    </w:pPr>
    <w:rPr>
      <w:rFonts w:ascii="宋体" w:eastAsia="宋体" w:hAnsi="宋体" w:cs="Times New Roman"/>
      <w:kern w:val="2"/>
      <w:sz w:val="21"/>
      <w:szCs w:val="21"/>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bidi="ar-SA"/>
    </w:rPr>
  </w:style>
  <w:style w:type="paragraph" w:customStyle="1" w:styleId="370">
    <w:name w:val="正文370"/>
    <w:pPr>
      <w:widowControl w:val="0"/>
      <w:jc w:val="both"/>
    </w:pPr>
    <w:rPr>
      <w:rFonts w:ascii="Calibri" w:eastAsia="宋体" w:hAnsi="Calibri" w:cs="Times New Roman"/>
      <w:kern w:val="2"/>
      <w:sz w:val="21"/>
      <w:szCs w:val="24"/>
      <w:lang w:val="en-US" w:bidi="ar-SA"/>
    </w:rPr>
  </w:style>
  <w:style w:type="paragraph" w:customStyle="1" w:styleId="652">
    <w:name w:val="正文65"/>
    <w:pPr>
      <w:widowControl w:val="0"/>
      <w:jc w:val="both"/>
    </w:pPr>
    <w:rPr>
      <w:rFonts w:ascii="Calibri" w:eastAsia="宋体" w:hAnsi="Calibri" w:cs="Times New Roman"/>
      <w:kern w:val="2"/>
      <w:sz w:val="21"/>
      <w:szCs w:val="24"/>
      <w:lang w:val="en-US" w:bidi="ar-SA"/>
    </w:rPr>
  </w:style>
  <w:style w:type="paragraph" w:customStyle="1" w:styleId="1611">
    <w:name w:val="样式 16 11 磅"/>
    <w:next w:val="45"/>
    <w:rPr>
      <w:rFonts w:ascii="Calibri" w:eastAsia="宋体" w:hAnsi="Calibri" w:cs="Times New Roman"/>
      <w:sz w:val="22"/>
      <w:szCs w:val="22"/>
      <w:lang w:val="en-US" w:bidi="ar-SA"/>
    </w:rPr>
  </w:style>
  <w:style w:type="paragraph" w:customStyle="1" w:styleId="45">
    <w:name w:val="样式4"/>
    <w:basedOn w:val="TOC2"/>
    <w:pPr>
      <w:ind w:left="420"/>
    </w:pPr>
    <w:rPr>
      <w:sz w:val="28"/>
    </w:rPr>
  </w:style>
  <w:style w:type="paragraph" w:customStyle="1" w:styleId="182210">
    <w:name w:val="样式 1822 10 磅"/>
    <w:pPr>
      <w:widowControl w:val="0"/>
      <w:jc w:val="both"/>
    </w:pPr>
    <w:rPr>
      <w:rFonts w:ascii="等线" w:eastAsia="等线" w:hAnsi="宋体" w:cs="Times New Roman"/>
      <w:kern w:val="2"/>
      <w:sz w:val="21"/>
      <w:szCs w:val="22"/>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bidi="ar-SA"/>
    </w:rPr>
  </w:style>
  <w:style w:type="paragraph" w:customStyle="1" w:styleId="564">
    <w:name w:val="正文564"/>
    <w:pPr>
      <w:widowControl w:val="0"/>
      <w:jc w:val="both"/>
    </w:pPr>
    <w:rPr>
      <w:rFonts w:ascii="Calibri" w:eastAsia="宋体" w:hAnsi="Calibri" w:cs="Times New Roman"/>
      <w:kern w:val="2"/>
      <w:sz w:val="21"/>
      <w:szCs w:val="24"/>
      <w:lang w:val="en-US"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7">
    <w:name w:val="正文107"/>
    <w:pPr>
      <w:widowControl w:val="0"/>
      <w:jc w:val="both"/>
    </w:pPr>
    <w:rPr>
      <w:rFonts w:ascii="Calibri" w:eastAsia="宋体" w:hAnsi="Calibri" w:cs="Times New Roman"/>
      <w:kern w:val="2"/>
      <w:sz w:val="21"/>
      <w:szCs w:val="24"/>
      <w:lang w:val="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纯文本36"/>
    <w:pPr>
      <w:widowControl w:val="0"/>
      <w:jc w:val="both"/>
    </w:pPr>
    <w:rPr>
      <w:rFonts w:ascii="宋体" w:eastAsia="宋体" w:hAnsi="宋体" w:cs="Courier New"/>
      <w:kern w:val="2"/>
      <w:sz w:val="21"/>
      <w:szCs w:val="21"/>
      <w:lang w:val="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316">
    <w:name w:val="正文316"/>
    <w:pPr>
      <w:widowControl w:val="0"/>
      <w:jc w:val="both"/>
    </w:pPr>
    <w:rPr>
      <w:rFonts w:ascii="Calibri" w:eastAsia="宋体" w:hAnsi="Calibri" w:cs="Times New Roman"/>
      <w:kern w:val="2"/>
      <w:sz w:val="21"/>
      <w:szCs w:val="24"/>
      <w:lang w:val="en-US" w:bidi="ar-SA"/>
    </w:rPr>
  </w:style>
  <w:style w:type="paragraph" w:customStyle="1" w:styleId="820">
    <w:name w:val="正文820"/>
    <w:pPr>
      <w:widowControl w:val="0"/>
      <w:jc w:val="both"/>
    </w:pPr>
    <w:rPr>
      <w:rFonts w:ascii="Calibri" w:eastAsia="宋体" w:hAnsi="Calibri" w:cs="Times New Roman"/>
      <w:kern w:val="2"/>
      <w:sz w:val="21"/>
      <w:szCs w:val="22"/>
      <w:lang w:val="en-US" w:bidi="ar-SA"/>
    </w:rPr>
  </w:style>
  <w:style w:type="paragraph" w:customStyle="1" w:styleId="72">
    <w:name w:val="正文72"/>
    <w:pPr>
      <w:widowControl w:val="0"/>
      <w:jc w:val="both"/>
    </w:pPr>
    <w:rPr>
      <w:rFonts w:ascii="Calibri" w:eastAsia="宋体" w:hAnsi="Calibri" w:cs="Times New Roman"/>
      <w:kern w:val="2"/>
      <w:sz w:val="21"/>
      <w:szCs w:val="24"/>
      <w:lang w:val="en-US" w:bidi="ar-SA"/>
    </w:rPr>
  </w:style>
  <w:style w:type="paragraph" w:customStyle="1" w:styleId="56">
    <w:name w:val="纯文本56"/>
    <w:pPr>
      <w:widowControl w:val="0"/>
      <w:jc w:val="both"/>
    </w:pPr>
    <w:rPr>
      <w:rFonts w:ascii="宋体" w:eastAsia="宋体" w:hAnsi="宋体" w:cs="Courier New"/>
      <w:kern w:val="2"/>
      <w:sz w:val="21"/>
      <w:szCs w:val="21"/>
      <w:lang w:val="en-US"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Calibri" w:eastAsia="宋体" w:hAnsi="Calibri" w:cs="Times New Roman"/>
      <w:kern w:val="2"/>
      <w:sz w:val="21"/>
      <w:szCs w:val="24"/>
      <w:lang w:val="en-US" w:bidi="ar-SA"/>
    </w:rPr>
  </w:style>
  <w:style w:type="paragraph" w:customStyle="1" w:styleId="44810">
    <w:name w:val="样式 448 10 磅"/>
    <w:next w:val="491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hAnsi="宋体" w:cs="Times New Roman"/>
      <w:kern w:val="2"/>
      <w:sz w:val="21"/>
      <w:szCs w:val="22"/>
      <w:lang w:val="en-US" w:eastAsia="zh-CN" w:bidi="ar-SA"/>
    </w:rPr>
  </w:style>
  <w:style w:type="paragraph" w:customStyle="1" w:styleId="333">
    <w:name w:val="正文333"/>
    <w:pPr>
      <w:widowControl w:val="0"/>
      <w:jc w:val="both"/>
    </w:pPr>
    <w:rPr>
      <w:rFonts w:ascii="Calibri" w:eastAsia="宋体" w:hAnsi="Calibri" w:cs="Times New Roman"/>
      <w:kern w:val="2"/>
      <w:sz w:val="21"/>
      <w:szCs w:val="24"/>
      <w:lang w:val="en-US" w:bidi="ar-SA"/>
    </w:rPr>
  </w:style>
  <w:style w:type="paragraph" w:customStyle="1" w:styleId="27910">
    <w:name w:val="样式 279 10 磅"/>
    <w:pPr>
      <w:widowControl w:val="0"/>
      <w:jc w:val="both"/>
    </w:pPr>
    <w:rPr>
      <w:rFonts w:ascii="Calibri" w:eastAsia="宋体" w:hAnsi="Calibri" w:cs="Times New Roman"/>
      <w:kern w:val="2"/>
      <w:sz w:val="21"/>
      <w:szCs w:val="22"/>
      <w:lang w:val="en-US" w:bidi="ar-SA"/>
    </w:rPr>
  </w:style>
  <w:style w:type="paragraph" w:customStyle="1" w:styleId="749">
    <w:name w:val="正文749"/>
    <w:pPr>
      <w:widowControl w:val="0"/>
      <w:jc w:val="both"/>
    </w:pPr>
    <w:rPr>
      <w:rFonts w:ascii="Calibri" w:eastAsia="宋体" w:hAnsi="Calibri" w:cs="Times New Roman"/>
      <w:kern w:val="2"/>
      <w:sz w:val="21"/>
      <w:szCs w:val="24"/>
      <w:lang w:val="en-US"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bidi="ar-SA"/>
    </w:rPr>
  </w:style>
  <w:style w:type="paragraph" w:customStyle="1" w:styleId="ParaCharCharCharChar">
    <w:name w:val="默认段落字体 Para Char Char Char Char"/>
    <w:basedOn w:val="Normal"/>
    <w:rPr>
      <w:rFonts w:ascii="Arial" w:hAnsi="Arial"/>
      <w:szCs w:val="21"/>
    </w:rPr>
  </w:style>
  <w:style w:type="paragraph" w:customStyle="1" w:styleId="1022">
    <w:name w:val="正文1022"/>
    <w:pPr>
      <w:widowControl w:val="0"/>
      <w:jc w:val="both"/>
    </w:pPr>
    <w:rPr>
      <w:rFonts w:ascii="Calibri" w:eastAsia="宋体" w:hAnsi="Calibri" w:cs="Times New Roman"/>
      <w:kern w:val="2"/>
      <w:sz w:val="21"/>
      <w:szCs w:val="24"/>
      <w:lang w:val="en-US" w:bidi="ar-SA"/>
    </w:rPr>
  </w:style>
  <w:style w:type="paragraph" w:customStyle="1" w:styleId="132">
    <w:name w:val="正文132"/>
    <w:pPr>
      <w:widowControl w:val="0"/>
      <w:jc w:val="both"/>
    </w:pPr>
    <w:rPr>
      <w:rFonts w:ascii="Calibri" w:eastAsia="宋体" w:hAnsi="Calibri" w:cs="Times New Roman"/>
      <w:kern w:val="2"/>
      <w:sz w:val="21"/>
      <w:szCs w:val="24"/>
      <w:lang w:val="en-US" w:bidi="ar-SA"/>
    </w:rPr>
  </w:style>
  <w:style w:type="paragraph" w:customStyle="1" w:styleId="79">
    <w:name w:val="纯文本79"/>
    <w:pPr>
      <w:widowControl w:val="0"/>
      <w:jc w:val="both"/>
    </w:pPr>
    <w:rPr>
      <w:rFonts w:ascii="宋体" w:eastAsia="宋体" w:hAnsi="宋体" w:cs="Courier New"/>
      <w:kern w:val="2"/>
      <w:sz w:val="21"/>
      <w:szCs w:val="21"/>
      <w:lang w:val="en-US" w:bidi="ar-SA"/>
    </w:rPr>
  </w:style>
  <w:style w:type="paragraph" w:customStyle="1" w:styleId="276">
    <w:name w:val="正文276"/>
    <w:pPr>
      <w:widowControl w:val="0"/>
      <w:jc w:val="both"/>
    </w:pPr>
    <w:rPr>
      <w:rFonts w:ascii="Calibri" w:eastAsia="宋体" w:hAnsi="Calibri" w:cs="Times New Roman"/>
      <w:kern w:val="2"/>
      <w:sz w:val="21"/>
      <w:szCs w:val="24"/>
      <w:lang w:val="en-US" w:bidi="ar-SA"/>
    </w:rPr>
  </w:style>
  <w:style w:type="paragraph" w:customStyle="1" w:styleId="232">
    <w:name w:val="正文232"/>
    <w:pPr>
      <w:widowControl w:val="0"/>
      <w:jc w:val="both"/>
    </w:pPr>
    <w:rPr>
      <w:rFonts w:ascii="Calibri" w:eastAsia="宋体" w:hAnsi="Calibri" w:cs="Times New Roman"/>
      <w:kern w:val="2"/>
      <w:sz w:val="21"/>
      <w:szCs w:val="24"/>
      <w:lang w:val="en-US" w:bidi="ar-SA"/>
    </w:rPr>
  </w:style>
  <w:style w:type="paragraph" w:customStyle="1" w:styleId="805">
    <w:name w:val="正文805"/>
    <w:pPr>
      <w:widowControl w:val="0"/>
      <w:jc w:val="both"/>
    </w:pPr>
    <w:rPr>
      <w:rFonts w:ascii="Calibri" w:eastAsia="宋体" w:hAnsi="Calibri" w:cs="Times New Roman"/>
      <w:kern w:val="2"/>
      <w:sz w:val="21"/>
      <w:szCs w:val="22"/>
      <w:lang w:val="en-US" w:bidi="ar-SA"/>
    </w:rPr>
  </w:style>
  <w:style w:type="paragraph" w:customStyle="1" w:styleId="887">
    <w:name w:val="正文887"/>
    <w:pPr>
      <w:widowControl w:val="0"/>
      <w:jc w:val="both"/>
    </w:pPr>
    <w:rPr>
      <w:rFonts w:ascii="Calibri" w:eastAsia="宋体" w:hAnsi="Calibri" w:cs="Times New Roman"/>
      <w:kern w:val="2"/>
      <w:sz w:val="21"/>
      <w:szCs w:val="22"/>
      <w:lang w:val="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正文80"/>
    <w:pPr>
      <w:widowControl w:val="0"/>
      <w:jc w:val="both"/>
    </w:pPr>
    <w:rPr>
      <w:rFonts w:ascii="Calibri" w:eastAsia="宋体" w:hAnsi="Calibri" w:cs="Times New Roman"/>
      <w:kern w:val="2"/>
      <w:sz w:val="21"/>
      <w:szCs w:val="24"/>
      <w:lang w:val="en-US" w:bidi="ar-SA"/>
    </w:rPr>
  </w:style>
  <w:style w:type="paragraph" w:customStyle="1" w:styleId="382">
    <w:name w:val="正文382"/>
    <w:pPr>
      <w:widowControl w:val="0"/>
      <w:jc w:val="both"/>
    </w:pPr>
    <w:rPr>
      <w:rFonts w:ascii="Calibri" w:eastAsia="宋体" w:hAnsi="Calibri" w:cs="Times New Roman"/>
      <w:kern w:val="2"/>
      <w:sz w:val="21"/>
      <w:szCs w:val="24"/>
      <w:lang w:val="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bidi="ar-SA"/>
    </w:rPr>
  </w:style>
  <w:style w:type="paragraph" w:customStyle="1" w:styleId="493">
    <w:name w:val="正文493"/>
    <w:pPr>
      <w:widowControl w:val="0"/>
      <w:jc w:val="both"/>
    </w:pPr>
    <w:rPr>
      <w:rFonts w:ascii="Calibri" w:eastAsia="宋体" w:hAnsi="Calibri" w:cs="Times New Roman"/>
      <w:kern w:val="2"/>
      <w:sz w:val="21"/>
      <w:szCs w:val="24"/>
      <w:lang w:val="en-US" w:bidi="ar-SA"/>
    </w:rPr>
  </w:style>
  <w:style w:type="paragraph" w:customStyle="1" w:styleId="29">
    <w:name w:val="正文29"/>
    <w:pPr>
      <w:widowControl w:val="0"/>
      <w:jc w:val="both"/>
    </w:pPr>
    <w:rPr>
      <w:rFonts w:ascii="Calibri" w:eastAsia="宋体" w:hAnsi="Calibri" w:cs="Times New Roman"/>
      <w:kern w:val="2"/>
      <w:sz w:val="21"/>
      <w:szCs w:val="22"/>
      <w:lang w:val="en-US" w:bidi="ar-SA"/>
    </w:rPr>
  </w:style>
  <w:style w:type="paragraph" w:customStyle="1" w:styleId="1270">
    <w:name w:val="纯文本127"/>
    <w:pPr>
      <w:widowControl w:val="0"/>
      <w:jc w:val="both"/>
    </w:pPr>
    <w:rPr>
      <w:rFonts w:ascii="宋体" w:eastAsia="宋体" w:hAnsi="宋体" w:cs="Courier New"/>
      <w:kern w:val="2"/>
      <w:sz w:val="21"/>
      <w:szCs w:val="21"/>
      <w:lang w:val="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45410">
    <w:name w:val="样式 454 10 磅"/>
    <w:next w:val="169"/>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bidi="ar-SA"/>
    </w:rPr>
  </w:style>
  <w:style w:type="paragraph" w:customStyle="1" w:styleId="10510">
    <w:name w:val="样式 105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2"/>
    <w:pPr>
      <w:widowControl w:val="0"/>
      <w:jc w:val="both"/>
    </w:pPr>
    <w:rPr>
      <w:rFonts w:ascii="Calibri" w:eastAsia="宋体" w:hAnsi="Calibri" w:cs="Times New Roman"/>
      <w:kern w:val="2"/>
      <w:sz w:val="21"/>
      <w:szCs w:val="24"/>
      <w:lang w:val="en-US" w:bidi="ar-SA"/>
    </w:rPr>
  </w:style>
  <w:style w:type="paragraph" w:customStyle="1" w:styleId="4310">
    <w:name w:val="正文431"/>
    <w:pPr>
      <w:widowControl w:val="0"/>
      <w:jc w:val="both"/>
    </w:pPr>
    <w:rPr>
      <w:rFonts w:ascii="Calibri" w:eastAsia="宋体" w:hAnsi="Calibri" w:cs="Times New Roman"/>
      <w:kern w:val="2"/>
      <w:sz w:val="21"/>
      <w:szCs w:val="24"/>
      <w:lang w:val="en-US" w:bidi="ar-SA"/>
    </w:rPr>
  </w:style>
  <w:style w:type="paragraph" w:customStyle="1" w:styleId="423">
    <w:name w:val="正文423"/>
    <w:pPr>
      <w:widowControl w:val="0"/>
      <w:jc w:val="both"/>
    </w:pPr>
    <w:rPr>
      <w:rFonts w:ascii="Calibri" w:eastAsia="宋体" w:hAnsi="Calibri" w:cs="Times New Roman"/>
      <w:kern w:val="2"/>
      <w:sz w:val="21"/>
      <w:szCs w:val="24"/>
      <w:lang w:val="en-US" w:bidi="ar-SA"/>
    </w:rPr>
  </w:style>
  <w:style w:type="paragraph" w:customStyle="1" w:styleId="953">
    <w:name w:val="正文953"/>
    <w:pPr>
      <w:widowControl w:val="0"/>
      <w:jc w:val="both"/>
    </w:pPr>
    <w:rPr>
      <w:rFonts w:ascii="Calibri" w:eastAsia="宋体" w:hAnsi="Calibri" w:cs="Times New Roman"/>
      <w:kern w:val="2"/>
      <w:sz w:val="21"/>
      <w:szCs w:val="22"/>
      <w:lang w:val="en-US" w:bidi="ar-SA"/>
    </w:rPr>
  </w:style>
  <w:style w:type="paragraph" w:customStyle="1" w:styleId="940">
    <w:name w:val="正文940"/>
    <w:pPr>
      <w:widowControl w:val="0"/>
      <w:jc w:val="both"/>
    </w:pPr>
    <w:rPr>
      <w:rFonts w:ascii="Calibri" w:eastAsia="宋体" w:hAnsi="Calibri" w:cs="Times New Roman"/>
      <w:kern w:val="2"/>
      <w:sz w:val="21"/>
      <w:szCs w:val="24"/>
      <w:lang w:val="en-US" w:bidi="ar-SA"/>
    </w:rPr>
  </w:style>
  <w:style w:type="paragraph" w:customStyle="1" w:styleId="239">
    <w:name w:val="正文239"/>
    <w:pPr>
      <w:widowControl w:val="0"/>
      <w:jc w:val="both"/>
    </w:pPr>
    <w:rPr>
      <w:rFonts w:ascii="Calibri" w:eastAsia="宋体" w:hAnsi="Calibri" w:cs="Times New Roman"/>
      <w:kern w:val="2"/>
      <w:sz w:val="21"/>
      <w:szCs w:val="24"/>
      <w:lang w:val="en-US" w:bidi="ar-SA"/>
    </w:rPr>
  </w:style>
  <w:style w:type="paragraph" w:customStyle="1" w:styleId="27">
    <w:name w:val="修订2"/>
    <w:next w:val="TOC7"/>
    <w:rPr>
      <w:rFonts w:ascii="Calibri" w:eastAsia="宋体" w:hAnsi="Calibri" w:cs="Times New Roman"/>
      <w:kern w:val="2"/>
      <w:sz w:val="21"/>
      <w:szCs w:val="22"/>
      <w:lang w:val="en-US"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355">
    <w:name w:val="正文355"/>
    <w:pPr>
      <w:widowControl w:val="0"/>
      <w:jc w:val="both"/>
    </w:pPr>
    <w:rPr>
      <w:rFonts w:ascii="Calibri" w:eastAsia="宋体" w:hAnsi="Calibri" w:cs="Times New Roman"/>
      <w:kern w:val="2"/>
      <w:sz w:val="21"/>
      <w:szCs w:val="24"/>
      <w:lang w:val="en-US" w:bidi="ar-SA"/>
    </w:rPr>
  </w:style>
  <w:style w:type="paragraph" w:customStyle="1" w:styleId="1001">
    <w:name w:val="正文1001"/>
    <w:pPr>
      <w:widowControl w:val="0"/>
      <w:jc w:val="both"/>
    </w:pPr>
    <w:rPr>
      <w:rFonts w:ascii="Calibri" w:eastAsia="宋体" w:hAnsi="Calibri" w:cs="Times New Roman"/>
      <w:kern w:val="2"/>
      <w:sz w:val="21"/>
      <w:szCs w:val="24"/>
      <w:lang w:val="en-US" w:bidi="ar-SA"/>
    </w:rPr>
  </w:style>
  <w:style w:type="paragraph" w:customStyle="1" w:styleId="591">
    <w:name w:val="正文591"/>
    <w:pPr>
      <w:widowControl w:val="0"/>
      <w:jc w:val="both"/>
    </w:pPr>
    <w:rPr>
      <w:rFonts w:ascii="Calibri" w:eastAsia="宋体" w:hAnsi="Calibri" w:cs="Times New Roman"/>
      <w:kern w:val="2"/>
      <w:sz w:val="21"/>
      <w:szCs w:val="24"/>
      <w:lang w:val="en-US"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正文236"/>
    <w:pPr>
      <w:widowControl w:val="0"/>
      <w:jc w:val="both"/>
    </w:pPr>
    <w:rPr>
      <w:rFonts w:ascii="Calibri" w:eastAsia="宋体" w:hAnsi="Calibri" w:cs="Times New Roman"/>
      <w:kern w:val="2"/>
      <w:sz w:val="21"/>
      <w:szCs w:val="24"/>
      <w:lang w:val="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bidi="ar-SA"/>
    </w:rPr>
  </w:style>
  <w:style w:type="paragraph" w:customStyle="1" w:styleId="2110">
    <w:name w:val="样式 21 10 磅"/>
    <w:next w:val="129710"/>
    <w:pPr>
      <w:widowControl w:val="0"/>
      <w:jc w:val="both"/>
    </w:pPr>
    <w:rPr>
      <w:rFonts w:ascii="宋体" w:eastAsia="宋体" w:hAnsi="宋体" w:cs="Times New Roman"/>
      <w:kern w:val="2"/>
      <w:sz w:val="21"/>
      <w:szCs w:val="21"/>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bidi="ar-SA"/>
    </w:rPr>
  </w:style>
  <w:style w:type="paragraph" w:customStyle="1" w:styleId="873">
    <w:name w:val="正文873"/>
    <w:pPr>
      <w:widowControl w:val="0"/>
      <w:jc w:val="both"/>
    </w:pPr>
    <w:rPr>
      <w:rFonts w:ascii="Calibri" w:eastAsia="宋体" w:hAnsi="Calibri" w:cs="Times New Roman"/>
      <w:kern w:val="2"/>
      <w:sz w:val="21"/>
      <w:szCs w:val="22"/>
      <w:lang w:val="en-US" w:bidi="ar-SA"/>
    </w:rPr>
  </w:style>
  <w:style w:type="paragraph" w:customStyle="1" w:styleId="690">
    <w:name w:val="正文690"/>
    <w:pPr>
      <w:widowControl w:val="0"/>
      <w:jc w:val="both"/>
    </w:pPr>
    <w:rPr>
      <w:rFonts w:ascii="Calibri" w:eastAsia="宋体" w:hAnsi="Calibri" w:cs="Times New Roman"/>
      <w:kern w:val="2"/>
      <w:sz w:val="21"/>
      <w:szCs w:val="24"/>
      <w:lang w:val="en-US" w:bidi="ar-SA"/>
    </w:rPr>
  </w:style>
  <w:style w:type="paragraph" w:customStyle="1" w:styleId="1111">
    <w:name w:val="正文111"/>
    <w:pPr>
      <w:widowControl w:val="0"/>
      <w:jc w:val="both"/>
    </w:pPr>
    <w:rPr>
      <w:rFonts w:ascii="Calibri" w:eastAsia="宋体" w:hAnsi="Calibri" w:cs="Times New Roman"/>
      <w:kern w:val="2"/>
      <w:sz w:val="21"/>
      <w:szCs w:val="24"/>
      <w:lang w:val="en-US" w:bidi="ar-SA"/>
    </w:rPr>
  </w:style>
  <w:style w:type="paragraph" w:customStyle="1" w:styleId="58">
    <w:name w:val="纯文本58"/>
    <w:pPr>
      <w:widowControl w:val="0"/>
      <w:jc w:val="both"/>
    </w:pPr>
    <w:rPr>
      <w:rFonts w:ascii="宋体" w:eastAsia="宋体" w:hAnsi="宋体" w:cs="Courier New"/>
      <w:kern w:val="2"/>
      <w:sz w:val="21"/>
      <w:szCs w:val="21"/>
      <w:lang w:val="en-US" w:bidi="ar-SA"/>
    </w:rPr>
  </w:style>
  <w:style w:type="paragraph" w:customStyle="1" w:styleId="77">
    <w:name w:val="正文77"/>
    <w:pPr>
      <w:widowControl w:val="0"/>
      <w:jc w:val="both"/>
    </w:pPr>
    <w:rPr>
      <w:rFonts w:ascii="Calibri" w:eastAsia="宋体" w:hAnsi="Calibri" w:cs="Times New Roman"/>
      <w:kern w:val="2"/>
      <w:sz w:val="21"/>
      <w:szCs w:val="24"/>
      <w:lang w:val="en-US" w:bidi="ar-SA"/>
    </w:rPr>
  </w:style>
  <w:style w:type="paragraph" w:customStyle="1" w:styleId="28">
    <w:name w:val="正文28"/>
    <w:pPr>
      <w:widowControl w:val="0"/>
      <w:jc w:val="both"/>
    </w:pPr>
    <w:rPr>
      <w:rFonts w:ascii="Calibri" w:eastAsia="宋体" w:hAnsi="Calibri" w:cs="Times New Roman"/>
      <w:kern w:val="2"/>
      <w:sz w:val="21"/>
      <w:szCs w:val="22"/>
      <w:lang w:val="en-US"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bidi="ar-SA"/>
    </w:rPr>
  </w:style>
  <w:style w:type="paragraph" w:customStyle="1" w:styleId="250">
    <w:name w:val="正文250"/>
    <w:pPr>
      <w:widowControl w:val="0"/>
      <w:jc w:val="both"/>
    </w:pPr>
    <w:rPr>
      <w:rFonts w:ascii="Calibri" w:eastAsia="宋体" w:hAnsi="Calibri" w:cs="Times New Roman"/>
      <w:kern w:val="2"/>
      <w:sz w:val="21"/>
      <w:szCs w:val="24"/>
      <w:lang w:val="en-US" w:bidi="ar-SA"/>
    </w:rPr>
  </w:style>
  <w:style w:type="paragraph" w:customStyle="1" w:styleId="464">
    <w:name w:val="正文464"/>
    <w:pPr>
      <w:widowControl w:val="0"/>
      <w:jc w:val="both"/>
    </w:pPr>
    <w:rPr>
      <w:rFonts w:ascii="Calibri" w:eastAsia="宋体" w:hAnsi="Calibri" w:cs="Times New Roman"/>
      <w:kern w:val="2"/>
      <w:sz w:val="21"/>
      <w:szCs w:val="24"/>
      <w:lang w:val="en-US" w:bidi="ar-SA"/>
    </w:rPr>
  </w:style>
  <w:style w:type="paragraph" w:customStyle="1" w:styleId="70">
    <w:name w:val="样式 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2"/>
    <w:pPr>
      <w:widowControl w:val="0"/>
      <w:jc w:val="both"/>
    </w:pPr>
    <w:rPr>
      <w:rFonts w:ascii="Calibri" w:eastAsia="宋体" w:hAnsi="Calibri" w:cs="Times New Roman"/>
      <w:kern w:val="2"/>
      <w:sz w:val="21"/>
      <w:szCs w:val="24"/>
      <w:lang w:val="en-US" w:bidi="ar-SA"/>
    </w:rPr>
  </w:style>
  <w:style w:type="paragraph" w:customStyle="1" w:styleId="310">
    <w:name w:val="纯文本31"/>
    <w:pPr>
      <w:widowControl w:val="0"/>
      <w:jc w:val="both"/>
    </w:pPr>
    <w:rPr>
      <w:rFonts w:ascii="宋体" w:eastAsia="宋体" w:hAnsi="宋体" w:cs="Courier New"/>
      <w:kern w:val="2"/>
      <w:sz w:val="21"/>
      <w:szCs w:val="21"/>
      <w:lang w:val="en-US" w:bidi="ar-SA"/>
    </w:rPr>
  </w:style>
  <w:style w:type="paragraph" w:customStyle="1" w:styleId="619">
    <w:name w:val="正文619"/>
    <w:pPr>
      <w:widowControl w:val="0"/>
      <w:jc w:val="both"/>
    </w:pPr>
    <w:rPr>
      <w:rFonts w:ascii="Calibri" w:eastAsia="宋体" w:hAnsi="Calibri" w:cs="Times New Roman"/>
      <w:kern w:val="2"/>
      <w:sz w:val="21"/>
      <w:szCs w:val="24"/>
      <w:lang w:val="en-US" w:bidi="ar-SA"/>
    </w:rPr>
  </w:style>
  <w:style w:type="paragraph" w:customStyle="1" w:styleId="69">
    <w:name w:val="纯文本69"/>
    <w:pPr>
      <w:widowControl w:val="0"/>
      <w:jc w:val="both"/>
    </w:pPr>
    <w:rPr>
      <w:rFonts w:ascii="宋体" w:eastAsia="宋体" w:hAnsi="宋体" w:cs="Courier New"/>
      <w:kern w:val="2"/>
      <w:sz w:val="21"/>
      <w:szCs w:val="21"/>
      <w:lang w:val="en-US" w:bidi="ar-SA"/>
    </w:rPr>
  </w:style>
  <w:style w:type="paragraph" w:customStyle="1" w:styleId="350">
    <w:name w:val="正文350"/>
    <w:pPr>
      <w:widowControl w:val="0"/>
      <w:jc w:val="both"/>
    </w:pPr>
    <w:rPr>
      <w:rFonts w:ascii="Calibri" w:eastAsia="宋体" w:hAnsi="Calibri" w:cs="Times New Roman"/>
      <w:kern w:val="2"/>
      <w:sz w:val="21"/>
      <w:szCs w:val="24"/>
      <w:lang w:val="en-US" w:bidi="ar-SA"/>
    </w:rPr>
  </w:style>
  <w:style w:type="paragraph" w:customStyle="1" w:styleId="186">
    <w:name w:val="正文186"/>
    <w:pPr>
      <w:widowControl w:val="0"/>
      <w:jc w:val="both"/>
    </w:pPr>
    <w:rPr>
      <w:rFonts w:ascii="Calibri" w:eastAsia="宋体" w:hAnsi="Calibri" w:cs="Times New Roman"/>
      <w:kern w:val="2"/>
      <w:sz w:val="21"/>
      <w:szCs w:val="24"/>
      <w:lang w:val="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388">
    <w:name w:val="正文388"/>
    <w:pPr>
      <w:widowControl w:val="0"/>
      <w:jc w:val="both"/>
    </w:pPr>
    <w:rPr>
      <w:rFonts w:ascii="Calibri" w:eastAsia="宋体" w:hAnsi="Calibri" w:cs="Times New Roman"/>
      <w:kern w:val="2"/>
      <w:sz w:val="21"/>
      <w:szCs w:val="24"/>
      <w:lang w:val="en-US" w:bidi="ar-SA"/>
    </w:rPr>
  </w:style>
  <w:style w:type="paragraph" w:customStyle="1" w:styleId="1068">
    <w:name w:val="正文1068"/>
    <w:pPr>
      <w:widowControl w:val="0"/>
      <w:jc w:val="both"/>
    </w:pPr>
    <w:rPr>
      <w:rFonts w:ascii="Calibri" w:eastAsia="宋体" w:hAnsi="Calibri" w:cs="Times New Roman"/>
      <w:kern w:val="2"/>
      <w:sz w:val="21"/>
      <w:szCs w:val="24"/>
      <w:lang w:val="en-US" w:bidi="ar-SA"/>
    </w:rPr>
  </w:style>
  <w:style w:type="paragraph" w:customStyle="1" w:styleId="450">
    <w:name w:val="正文45"/>
    <w:pPr>
      <w:widowControl w:val="0"/>
      <w:jc w:val="both"/>
    </w:pPr>
    <w:rPr>
      <w:rFonts w:ascii="Calibri" w:eastAsia="宋体" w:hAnsi="Calibri" w:cs="Times New Roman"/>
      <w:kern w:val="2"/>
      <w:sz w:val="21"/>
      <w:szCs w:val="22"/>
      <w:lang w:val="en-US" w:bidi="ar-SA"/>
    </w:rPr>
  </w:style>
  <w:style w:type="paragraph" w:customStyle="1" w:styleId="1290">
    <w:name w:val="正文129"/>
    <w:next w:val="128"/>
    <w:pPr>
      <w:widowControl w:val="0"/>
      <w:jc w:val="both"/>
    </w:pPr>
    <w:rPr>
      <w:rFonts w:ascii="Calibri" w:eastAsia="宋体" w:hAnsi="Calibri" w:cs="Times New Roman"/>
      <w:kern w:val="2"/>
      <w:sz w:val="21"/>
      <w:szCs w:val="24"/>
      <w:lang w:val="en-US" w:bidi="ar-SA"/>
    </w:rPr>
  </w:style>
  <w:style w:type="paragraph" w:customStyle="1" w:styleId="128">
    <w:name w:val="正文128"/>
    <w:next w:val="1170"/>
    <w:pPr>
      <w:widowControl w:val="0"/>
      <w:jc w:val="both"/>
    </w:pPr>
    <w:rPr>
      <w:rFonts w:ascii="Calibri" w:eastAsia="宋体" w:hAnsi="Calibri" w:cs="Times New Roman"/>
      <w:kern w:val="2"/>
      <w:sz w:val="21"/>
      <w:szCs w:val="24"/>
      <w:lang w:val="en-US" w:bidi="ar-SA"/>
    </w:rPr>
  </w:style>
  <w:style w:type="paragraph" w:customStyle="1" w:styleId="1170">
    <w:name w:val="正文117"/>
    <w:pPr>
      <w:widowControl w:val="0"/>
      <w:jc w:val="both"/>
    </w:pPr>
    <w:rPr>
      <w:rFonts w:ascii="Calibri" w:eastAsia="宋体" w:hAnsi="Calibri" w:cs="Times New Roman"/>
      <w:kern w:val="2"/>
      <w:sz w:val="21"/>
      <w:szCs w:val="24"/>
      <w:lang w:val="en-US" w:bidi="ar-SA"/>
    </w:rPr>
  </w:style>
  <w:style w:type="paragraph" w:customStyle="1" w:styleId="30710">
    <w:name w:val="样式 307 10 磅"/>
    <w:pPr>
      <w:widowControl w:val="0"/>
      <w:jc w:val="both"/>
    </w:pPr>
    <w:rPr>
      <w:rFonts w:ascii="Calibri" w:eastAsia="宋体" w:hAnsi="Calibri" w:cs="Times New Roman"/>
      <w:kern w:val="2"/>
      <w:sz w:val="21"/>
      <w:szCs w:val="22"/>
      <w:lang w:val="en-US" w:bidi="ar-SA"/>
    </w:rPr>
  </w:style>
  <w:style w:type="paragraph" w:customStyle="1" w:styleId="923">
    <w:name w:val="正文923"/>
    <w:pPr>
      <w:widowControl w:val="0"/>
      <w:jc w:val="both"/>
    </w:pPr>
    <w:rPr>
      <w:rFonts w:ascii="Calibri" w:eastAsia="宋体" w:hAnsi="Calibri" w:cs="Times New Roman"/>
      <w:kern w:val="2"/>
      <w:sz w:val="21"/>
      <w:szCs w:val="24"/>
      <w:lang w:val="en-US" w:bidi="ar-SA"/>
    </w:rPr>
  </w:style>
  <w:style w:type="paragraph" w:customStyle="1" w:styleId="230">
    <w:name w:val="纯文本23"/>
    <w:pPr>
      <w:widowControl w:val="0"/>
      <w:jc w:val="both"/>
    </w:pPr>
    <w:rPr>
      <w:rFonts w:ascii="宋体" w:eastAsia="宋体" w:hAnsi="宋体" w:cs="Courier New"/>
      <w:kern w:val="2"/>
      <w:sz w:val="21"/>
      <w:szCs w:val="21"/>
      <w:lang w:val="en-US" w:bidi="ar-SA"/>
    </w:rPr>
  </w:style>
  <w:style w:type="paragraph" w:customStyle="1" w:styleId="988">
    <w:name w:val="正文988"/>
    <w:pPr>
      <w:widowControl w:val="0"/>
      <w:jc w:val="both"/>
    </w:pPr>
    <w:rPr>
      <w:rFonts w:ascii="Calibri" w:eastAsia="宋体" w:hAnsi="Calibri" w:cs="Times New Roman"/>
      <w:kern w:val="2"/>
      <w:sz w:val="21"/>
      <w:szCs w:val="22"/>
      <w:lang w:val="en-US"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bidi="ar-SA"/>
    </w:rPr>
  </w:style>
  <w:style w:type="paragraph" w:customStyle="1" w:styleId="405">
    <w:name w:val="正文405"/>
    <w:pPr>
      <w:widowControl w:val="0"/>
      <w:jc w:val="both"/>
    </w:pPr>
    <w:rPr>
      <w:rFonts w:ascii="Calibri" w:eastAsia="宋体" w:hAnsi="Calibri" w:cs="Times New Roman"/>
      <w:kern w:val="2"/>
      <w:sz w:val="21"/>
      <w:szCs w:val="24"/>
      <w:lang w:val="en-US" w:bidi="ar-SA"/>
    </w:rPr>
  </w:style>
  <w:style w:type="paragraph" w:customStyle="1" w:styleId="194101">
    <w:name w:val="样式 194 10 磅1"/>
    <w:pPr>
      <w:widowControl w:val="0"/>
      <w:jc w:val="both"/>
    </w:pPr>
    <w:rPr>
      <w:rFonts w:ascii="Calibri" w:eastAsia="宋体" w:hAnsi="Calibri" w:cs="Times New Roman"/>
      <w:kern w:val="2"/>
      <w:sz w:val="21"/>
      <w:szCs w:val="22"/>
      <w:lang w:val="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正文620"/>
    <w:pPr>
      <w:widowControl w:val="0"/>
      <w:jc w:val="both"/>
    </w:pPr>
    <w:rPr>
      <w:rFonts w:ascii="Calibri" w:eastAsia="宋体" w:hAnsi="Calibri" w:cs="Times New Roman"/>
      <w:kern w:val="2"/>
      <w:sz w:val="21"/>
      <w:szCs w:val="24"/>
      <w:lang w:val="en-US" w:bidi="ar-SA"/>
    </w:rPr>
  </w:style>
  <w:style w:type="paragraph" w:customStyle="1" w:styleId="274">
    <w:name w:val="正文274"/>
    <w:pPr>
      <w:widowControl w:val="0"/>
      <w:jc w:val="both"/>
    </w:pPr>
    <w:rPr>
      <w:rFonts w:ascii="Calibri" w:eastAsia="宋体" w:hAnsi="Calibri" w:cs="Times New Roman"/>
      <w:kern w:val="2"/>
      <w:sz w:val="21"/>
      <w:szCs w:val="24"/>
      <w:lang w:val="en-US" w:bidi="ar-SA"/>
    </w:rPr>
  </w:style>
  <w:style w:type="paragraph" w:customStyle="1" w:styleId="07">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bidi="ar-SA"/>
    </w:rPr>
  </w:style>
  <w:style w:type="paragraph" w:customStyle="1" w:styleId="352">
    <w:name w:val="正文352"/>
    <w:pPr>
      <w:widowControl w:val="0"/>
      <w:jc w:val="both"/>
    </w:pPr>
    <w:rPr>
      <w:rFonts w:ascii="Calibri" w:eastAsia="宋体" w:hAnsi="Calibri" w:cs="Times New Roman"/>
      <w:kern w:val="2"/>
      <w:sz w:val="21"/>
      <w:szCs w:val="24"/>
      <w:lang w:val="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bidi="ar-SA"/>
    </w:rPr>
  </w:style>
  <w:style w:type="paragraph" w:customStyle="1" w:styleId="1030">
    <w:name w:val="正文1030"/>
    <w:rPr>
      <w:rFonts w:ascii="Calibri" w:eastAsia="宋体" w:hAnsi="Calibri" w:cs="Times New Roman"/>
      <w:kern w:val="2"/>
      <w:sz w:val="21"/>
      <w:szCs w:val="21"/>
      <w:lang w:val="en-US" w:bidi="ar-SA"/>
    </w:rPr>
  </w:style>
  <w:style w:type="paragraph" w:customStyle="1" w:styleId="538">
    <w:name w:val="正文538"/>
    <w:pPr>
      <w:widowControl w:val="0"/>
      <w:jc w:val="both"/>
    </w:pPr>
    <w:rPr>
      <w:rFonts w:ascii="Calibri" w:eastAsia="宋体" w:hAnsi="Calibri" w:cs="Times New Roman"/>
      <w:kern w:val="2"/>
      <w:sz w:val="21"/>
      <w:szCs w:val="24"/>
      <w:lang w:val="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137">
    <w:name w:val="正文1137"/>
    <w:pPr>
      <w:widowControl w:val="0"/>
      <w:jc w:val="both"/>
    </w:pPr>
    <w:rPr>
      <w:rFonts w:ascii="Calibri" w:eastAsia="宋体" w:hAnsi="Calibri" w:cs="Times New Roman"/>
      <w:kern w:val="2"/>
      <w:sz w:val="21"/>
      <w:szCs w:val="24"/>
      <w:lang w:val="en-US" w:bidi="ar-SA"/>
    </w:rPr>
  </w:style>
  <w:style w:type="paragraph" w:customStyle="1" w:styleId="1056">
    <w:name w:val="正文1056"/>
    <w:pPr>
      <w:widowControl w:val="0"/>
      <w:jc w:val="both"/>
    </w:pPr>
    <w:rPr>
      <w:rFonts w:ascii="Calibri" w:eastAsia="宋体" w:hAnsi="Calibri" w:cs="Times New Roman"/>
      <w:kern w:val="2"/>
      <w:sz w:val="21"/>
      <w:szCs w:val="24"/>
      <w:lang w:val="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922">
    <w:name w:val="正文922"/>
    <w:pPr>
      <w:widowControl w:val="0"/>
      <w:jc w:val="both"/>
    </w:pPr>
    <w:rPr>
      <w:rFonts w:ascii="Calibri" w:eastAsia="宋体" w:hAnsi="Calibri" w:cs="Times New Roman"/>
      <w:kern w:val="2"/>
      <w:sz w:val="21"/>
      <w:szCs w:val="24"/>
      <w:lang w:val="en-US" w:bidi="ar-SA"/>
    </w:rPr>
  </w:style>
  <w:style w:type="paragraph" w:customStyle="1" w:styleId="980">
    <w:name w:val="正文98"/>
    <w:pPr>
      <w:widowControl w:val="0"/>
      <w:jc w:val="both"/>
    </w:pPr>
    <w:rPr>
      <w:rFonts w:ascii="Calibri" w:eastAsia="宋体" w:hAnsi="Calibri" w:cs="Times New Roman"/>
      <w:kern w:val="2"/>
      <w:sz w:val="21"/>
      <w:szCs w:val="24"/>
      <w:lang w:val="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321">
    <w:name w:val="样式 3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11011">
    <w:name w:val="正文1101"/>
    <w:pPr>
      <w:widowControl w:val="0"/>
      <w:jc w:val="both"/>
    </w:pPr>
    <w:rPr>
      <w:rFonts w:ascii="Calibri" w:eastAsia="宋体" w:hAnsi="Calibri" w:cs="Times New Roman"/>
      <w:kern w:val="2"/>
      <w:sz w:val="21"/>
      <w:szCs w:val="22"/>
      <w:lang w:val="en-US"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bidi="ar-SA"/>
    </w:rPr>
  </w:style>
  <w:style w:type="paragraph" w:customStyle="1" w:styleId="390">
    <w:name w:val="正文39"/>
    <w:pPr>
      <w:widowControl w:val="0"/>
      <w:jc w:val="both"/>
    </w:pPr>
    <w:rPr>
      <w:rFonts w:ascii="Calibri" w:eastAsia="宋体" w:hAnsi="Calibri" w:cs="Times New Roman"/>
      <w:kern w:val="2"/>
      <w:sz w:val="21"/>
      <w:szCs w:val="22"/>
      <w:lang w:val="en-US" w:bidi="ar-SA"/>
    </w:rPr>
  </w:style>
  <w:style w:type="paragraph" w:customStyle="1" w:styleId="669">
    <w:name w:val="正文669"/>
    <w:pPr>
      <w:widowControl w:val="0"/>
      <w:jc w:val="both"/>
    </w:pPr>
    <w:rPr>
      <w:rFonts w:ascii="Calibri" w:eastAsia="宋体" w:hAnsi="Calibri" w:cs="Times New Roman"/>
      <w:kern w:val="2"/>
      <w:sz w:val="21"/>
      <w:szCs w:val="24"/>
      <w:lang w:val="en-US" w:bidi="ar-SA"/>
    </w:rPr>
  </w:style>
  <w:style w:type="paragraph" w:customStyle="1" w:styleId="249">
    <w:name w:val="正文249"/>
    <w:pPr>
      <w:widowControl w:val="0"/>
      <w:jc w:val="both"/>
    </w:pPr>
    <w:rPr>
      <w:rFonts w:ascii="Calibri" w:eastAsia="宋体" w:hAnsi="Calibri" w:cs="Times New Roman"/>
      <w:kern w:val="2"/>
      <w:sz w:val="21"/>
      <w:szCs w:val="24"/>
      <w:lang w:val="en-US" w:bidi="ar-SA"/>
    </w:rPr>
  </w:style>
  <w:style w:type="paragraph" w:customStyle="1" w:styleId="73">
    <w:name w:val="纯文本7"/>
    <w:pPr>
      <w:widowControl w:val="0"/>
      <w:spacing w:line="360" w:lineRule="auto"/>
      <w:jc w:val="both"/>
    </w:pPr>
    <w:rPr>
      <w:rFonts w:ascii="宋体" w:eastAsia="宋体" w:hAnsi="宋体" w:cs="Courier New"/>
      <w:kern w:val="2"/>
      <w:sz w:val="24"/>
      <w:szCs w:val="21"/>
      <w:lang w:val="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996">
    <w:name w:val="正文996"/>
    <w:pPr>
      <w:widowControl w:val="0"/>
      <w:jc w:val="both"/>
    </w:pPr>
    <w:rPr>
      <w:rFonts w:ascii="Calibri" w:eastAsia="宋体" w:hAnsi="Calibri" w:cs="Times New Roman"/>
      <w:kern w:val="2"/>
      <w:sz w:val="21"/>
      <w:szCs w:val="24"/>
      <w:lang w:val="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bidi="ar-SA"/>
    </w:rPr>
  </w:style>
  <w:style w:type="paragraph" w:customStyle="1" w:styleId="68">
    <w:name w:val="正文68"/>
    <w:next w:val="Normal"/>
    <w:pPr>
      <w:widowControl w:val="0"/>
      <w:jc w:val="both"/>
    </w:pPr>
    <w:rPr>
      <w:rFonts w:ascii="Calibri" w:eastAsia="宋体" w:hAnsi="Calibri" w:cs="Times New Roman"/>
      <w:kern w:val="2"/>
      <w:sz w:val="21"/>
      <w:szCs w:val="24"/>
      <w:lang w:val="en-US" w:bidi="ar-SA"/>
    </w:rPr>
  </w:style>
  <w:style w:type="paragraph" w:customStyle="1" w:styleId="4000">
    <w:name w:val="正文400"/>
    <w:pPr>
      <w:widowControl w:val="0"/>
      <w:jc w:val="both"/>
    </w:pPr>
    <w:rPr>
      <w:rFonts w:ascii="Calibri" w:eastAsia="宋体" w:hAnsi="Calibri" w:cs="Times New Roman"/>
      <w:kern w:val="2"/>
      <w:sz w:val="21"/>
      <w:szCs w:val="24"/>
      <w:lang w:val="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261">
    <w:name w:val="正文261"/>
    <w:pPr>
      <w:widowControl w:val="0"/>
      <w:jc w:val="both"/>
    </w:pPr>
    <w:rPr>
      <w:rFonts w:ascii="Calibri" w:eastAsia="宋体" w:hAnsi="Calibri" w:cs="Times New Roman"/>
      <w:kern w:val="2"/>
      <w:sz w:val="21"/>
      <w:szCs w:val="24"/>
      <w:lang w:val="en-US" w:bidi="ar-SA"/>
    </w:rPr>
  </w:style>
  <w:style w:type="paragraph" w:customStyle="1" w:styleId="29710">
    <w:name w:val="样式 297 10 磅"/>
    <w:pPr>
      <w:widowControl w:val="0"/>
      <w:jc w:val="both"/>
    </w:pPr>
    <w:rPr>
      <w:rFonts w:ascii="Calibri" w:eastAsia="宋体" w:hAnsi="Calibri" w:cs="Times New Roman"/>
      <w:kern w:val="2"/>
      <w:sz w:val="21"/>
      <w:szCs w:val="22"/>
      <w:lang w:val="en-US" w:bidi="ar-SA"/>
    </w:rPr>
  </w:style>
  <w:style w:type="paragraph" w:customStyle="1" w:styleId="237">
    <w:name w:val="正文237"/>
    <w:pPr>
      <w:widowControl w:val="0"/>
      <w:jc w:val="both"/>
    </w:pPr>
    <w:rPr>
      <w:rFonts w:ascii="Calibri" w:eastAsia="宋体" w:hAnsi="Calibri" w:cs="Times New Roman"/>
      <w:kern w:val="2"/>
      <w:sz w:val="21"/>
      <w:szCs w:val="24"/>
      <w:lang w:val="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bidi="ar-SA"/>
    </w:rPr>
  </w:style>
  <w:style w:type="paragraph" w:customStyle="1" w:styleId="728">
    <w:name w:val="正文728"/>
    <w:pPr>
      <w:widowControl w:val="0"/>
      <w:jc w:val="both"/>
    </w:pPr>
    <w:rPr>
      <w:rFonts w:ascii="Calibri" w:eastAsia="宋体" w:hAnsi="Calibri" w:cs="Times New Roman"/>
      <w:kern w:val="2"/>
      <w:sz w:val="21"/>
      <w:szCs w:val="24"/>
      <w:lang w:val="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bidi="ar-SA"/>
    </w:rPr>
  </w:style>
  <w:style w:type="paragraph" w:customStyle="1" w:styleId="973">
    <w:name w:val="正文973"/>
    <w:pPr>
      <w:widowControl w:val="0"/>
      <w:jc w:val="both"/>
    </w:pPr>
    <w:rPr>
      <w:rFonts w:ascii="Calibri" w:eastAsia="宋体" w:hAnsi="Calibri" w:cs="Times New Roman"/>
      <w:kern w:val="2"/>
      <w:sz w:val="21"/>
      <w:szCs w:val="22"/>
      <w:lang w:val="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bidi="ar-SA"/>
    </w:rPr>
  </w:style>
  <w:style w:type="paragraph" w:customStyle="1" w:styleId="30910">
    <w:name w:val="样式 309 10 磅"/>
    <w:pPr>
      <w:widowControl w:val="0"/>
      <w:jc w:val="both"/>
    </w:pPr>
    <w:rPr>
      <w:rFonts w:ascii="Calibri" w:eastAsia="宋体" w:hAnsi="Calibri" w:cs="Times New Roman"/>
      <w:kern w:val="2"/>
      <w:sz w:val="21"/>
      <w:szCs w:val="22"/>
      <w:lang w:val="en-US" w:bidi="ar-SA"/>
    </w:rPr>
  </w:style>
  <w:style w:type="paragraph" w:customStyle="1" w:styleId="1153">
    <w:name w:val="正文1153"/>
    <w:pPr>
      <w:widowControl w:val="0"/>
      <w:jc w:val="both"/>
    </w:pPr>
    <w:rPr>
      <w:rFonts w:ascii="Calibri" w:eastAsia="宋体" w:hAnsi="Calibri" w:cs="Times New Roman"/>
      <w:kern w:val="2"/>
      <w:sz w:val="21"/>
      <w:szCs w:val="24"/>
      <w:lang w:val="en-US" w:bidi="ar-SA"/>
    </w:rPr>
  </w:style>
  <w:style w:type="paragraph" w:customStyle="1" w:styleId="488">
    <w:name w:val="正文488"/>
    <w:pPr>
      <w:widowControl w:val="0"/>
      <w:jc w:val="both"/>
    </w:pPr>
    <w:rPr>
      <w:rFonts w:ascii="Calibri" w:eastAsia="宋体" w:hAnsi="Calibri" w:cs="Times New Roman"/>
      <w:kern w:val="2"/>
      <w:sz w:val="21"/>
      <w:szCs w:val="24"/>
      <w:lang w:val="en-US"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bidi="ar-SA"/>
    </w:rPr>
  </w:style>
  <w:style w:type="paragraph" w:customStyle="1" w:styleId="263">
    <w:name w:val="正文263"/>
    <w:pPr>
      <w:widowControl w:val="0"/>
      <w:jc w:val="both"/>
    </w:pPr>
    <w:rPr>
      <w:rFonts w:ascii="Calibri" w:eastAsia="宋体" w:hAnsi="Calibri" w:cs="Times New Roman"/>
      <w:kern w:val="2"/>
      <w:sz w:val="21"/>
      <w:szCs w:val="24"/>
      <w:lang w:val="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正文880"/>
    <w:pPr>
      <w:widowControl w:val="0"/>
      <w:jc w:val="both"/>
    </w:pPr>
    <w:rPr>
      <w:rFonts w:ascii="Calibri" w:eastAsia="宋体" w:hAnsi="Calibri" w:cs="Times New Roman"/>
      <w:kern w:val="2"/>
      <w:sz w:val="21"/>
      <w:szCs w:val="22"/>
      <w:lang w:val="en-US" w:bidi="ar-SA"/>
    </w:rPr>
  </w:style>
  <w:style w:type="paragraph" w:customStyle="1" w:styleId="265">
    <w:name w:val="正文26"/>
    <w:pPr>
      <w:widowControl w:val="0"/>
      <w:jc w:val="both"/>
    </w:pPr>
    <w:rPr>
      <w:rFonts w:ascii="Calibri" w:eastAsia="宋体" w:hAnsi="Calibri" w:cs="Times New Roman"/>
      <w:kern w:val="2"/>
      <w:sz w:val="21"/>
      <w:szCs w:val="22"/>
      <w:lang w:val="en-US"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样式 19 11 磅"/>
    <w:rPr>
      <w:rFonts w:ascii="Calibri" w:eastAsia="宋体" w:hAnsi="Calibri" w:cs="Times New Roman"/>
      <w:sz w:val="22"/>
      <w:szCs w:val="22"/>
      <w:lang w:val="en-US"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bidi="ar-SA"/>
    </w:rPr>
  </w:style>
  <w:style w:type="paragraph" w:customStyle="1" w:styleId="2011">
    <w:name w:val="正文201"/>
    <w:pPr>
      <w:widowControl w:val="0"/>
      <w:jc w:val="both"/>
    </w:pPr>
    <w:rPr>
      <w:rFonts w:ascii="Calibri" w:eastAsia="宋体" w:hAnsi="Calibri" w:cs="Times New Roman"/>
      <w:kern w:val="2"/>
      <w:sz w:val="21"/>
      <w:szCs w:val="24"/>
      <w:lang w:val="en-US" w:bidi="ar-SA"/>
    </w:rPr>
  </w:style>
  <w:style w:type="paragraph" w:customStyle="1" w:styleId="1032">
    <w:name w:val="正文1032"/>
    <w:rPr>
      <w:rFonts w:ascii="Calibri" w:eastAsia="宋体" w:hAnsi="Calibri" w:cs="Times New Roman"/>
      <w:kern w:val="2"/>
      <w:sz w:val="21"/>
      <w:szCs w:val="21"/>
      <w:lang w:val="en-US" w:bidi="ar-SA"/>
    </w:rPr>
  </w:style>
  <w:style w:type="paragraph" w:customStyle="1" w:styleId="631">
    <w:name w:val="正文631"/>
    <w:pPr>
      <w:widowControl w:val="0"/>
      <w:jc w:val="both"/>
    </w:pPr>
    <w:rPr>
      <w:rFonts w:ascii="Calibri" w:eastAsia="宋体" w:hAnsi="Calibri" w:cs="Times New Roman"/>
      <w:kern w:val="2"/>
      <w:sz w:val="21"/>
      <w:szCs w:val="24"/>
      <w:lang w:val="en-US" w:bidi="ar-SA"/>
    </w:rPr>
  </w:style>
  <w:style w:type="paragraph" w:customStyle="1" w:styleId="28510">
    <w:name w:val="样式 285 10 磅"/>
    <w:pPr>
      <w:widowControl w:val="0"/>
      <w:jc w:val="both"/>
    </w:pPr>
    <w:rPr>
      <w:rFonts w:ascii="Calibri" w:eastAsia="宋体" w:hAnsi="Calibri" w:cs="Times New Roman"/>
      <w:kern w:val="2"/>
      <w:sz w:val="21"/>
      <w:szCs w:val="22"/>
      <w:lang w:val="en-US" w:bidi="ar-SA"/>
    </w:rPr>
  </w:style>
  <w:style w:type="paragraph" w:customStyle="1" w:styleId="248">
    <w:name w:val="正文248"/>
    <w:pPr>
      <w:widowControl w:val="0"/>
      <w:jc w:val="both"/>
    </w:pPr>
    <w:rPr>
      <w:rFonts w:ascii="Calibri" w:eastAsia="宋体" w:hAnsi="Calibri" w:cs="Times New Roman"/>
      <w:kern w:val="2"/>
      <w:sz w:val="21"/>
      <w:szCs w:val="24"/>
      <w:lang w:val="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3"/>
      </w:numPr>
      <w:tabs>
        <w:tab w:val="left" w:pos="1620"/>
      </w:tabs>
      <w:ind w:left="0" w:firstLine="0"/>
    </w:pPr>
    <w:rPr>
      <w:rFonts w:ascii="Tahoma" w:hAnsi="Tahoma" w:cs="Times New Roman"/>
      <w:lang w:bidi="ar-SA"/>
    </w:rPr>
  </w:style>
  <w:style w:type="paragraph" w:customStyle="1" w:styleId="51">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bidi="ar-SA"/>
    </w:rPr>
  </w:style>
  <w:style w:type="paragraph" w:customStyle="1" w:styleId="228101">
    <w:name w:val="样式 228 10 磅1"/>
    <w:pPr>
      <w:widowControl w:val="0"/>
      <w:jc w:val="both"/>
    </w:pPr>
    <w:rPr>
      <w:rFonts w:ascii="Calibri" w:eastAsia="宋体" w:hAnsi="Calibri" w:cs="Times New Roman"/>
      <w:kern w:val="2"/>
      <w:sz w:val="21"/>
      <w:szCs w:val="22"/>
      <w:lang w:val="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bidi="ar-SA"/>
    </w:rPr>
  </w:style>
  <w:style w:type="paragraph" w:customStyle="1" w:styleId="490">
    <w:name w:val="正文490"/>
    <w:pPr>
      <w:widowControl w:val="0"/>
      <w:jc w:val="both"/>
    </w:pPr>
    <w:rPr>
      <w:rFonts w:ascii="Calibri" w:eastAsia="宋体" w:hAnsi="Calibri" w:cs="Times New Roman"/>
      <w:kern w:val="2"/>
      <w:sz w:val="21"/>
      <w:szCs w:val="24"/>
      <w:lang w:val="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45310">
    <w:name w:val="样式 453 10 磅"/>
    <w:next w:val="1112"/>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112">
    <w:name w:val="样式 1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070">
    <w:name w:val="正文1070"/>
    <w:pPr>
      <w:widowControl w:val="0"/>
      <w:jc w:val="both"/>
    </w:pPr>
    <w:rPr>
      <w:rFonts w:ascii="Calibri" w:eastAsia="宋体" w:hAnsi="Calibri" w:cs="Times New Roman"/>
      <w:kern w:val="2"/>
      <w:sz w:val="21"/>
      <w:szCs w:val="22"/>
      <w:lang w:val="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bidi="ar-SA"/>
    </w:rPr>
  </w:style>
  <w:style w:type="paragraph" w:customStyle="1" w:styleId="272">
    <w:name w:val="正文272"/>
    <w:pPr>
      <w:widowControl w:val="0"/>
      <w:jc w:val="both"/>
    </w:pPr>
    <w:rPr>
      <w:rFonts w:ascii="Calibri" w:eastAsia="宋体" w:hAnsi="Calibri" w:cs="Times New Roman"/>
      <w:kern w:val="2"/>
      <w:sz w:val="21"/>
      <w:szCs w:val="24"/>
      <w:lang w:val="en-US" w:bidi="ar-SA"/>
    </w:rPr>
  </w:style>
  <w:style w:type="paragraph" w:customStyle="1" w:styleId="20310">
    <w:name w:val="样式 203 10 磅"/>
    <w:next w:val="413"/>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样式 41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646">
    <w:name w:val="正文646"/>
    <w:pPr>
      <w:widowControl w:val="0"/>
      <w:jc w:val="both"/>
    </w:pPr>
    <w:rPr>
      <w:rFonts w:ascii="Calibri" w:eastAsia="宋体" w:hAnsi="Calibri" w:cs="Times New Roman"/>
      <w:kern w:val="2"/>
      <w:sz w:val="21"/>
      <w:szCs w:val="24"/>
      <w:lang w:val="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100">
    <w:name w:val="样式 10 10 磅"/>
    <w:next w:val="110"/>
    <w:pPr>
      <w:widowControl w:val="0"/>
      <w:jc w:val="both"/>
    </w:pPr>
    <w:rPr>
      <w:rFonts w:ascii="宋体" w:eastAsia="宋体" w:hAnsi="宋体" w:cs="Times New Roman"/>
      <w:kern w:val="2"/>
      <w:sz w:val="21"/>
      <w:szCs w:val="21"/>
      <w:lang w:val="en-US" w:eastAsia="zh-CN" w:bidi="ar-SA"/>
    </w:rPr>
  </w:style>
  <w:style w:type="paragraph" w:customStyle="1" w:styleId="580">
    <w:name w:val="正文58"/>
    <w:pPr>
      <w:widowControl w:val="0"/>
      <w:jc w:val="both"/>
    </w:pPr>
    <w:rPr>
      <w:rFonts w:ascii="Calibri" w:eastAsia="宋体" w:hAnsi="Calibri" w:cs="Times New Roman"/>
      <w:kern w:val="2"/>
      <w:sz w:val="21"/>
      <w:szCs w:val="24"/>
      <w:lang w:val="en-US" w:bidi="ar-SA"/>
    </w:rPr>
  </w:style>
  <w:style w:type="paragraph" w:customStyle="1" w:styleId="401">
    <w:name w:val="样式 40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85101">
    <w:name w:val="样式 85 10 磅1"/>
    <w:pPr>
      <w:widowControl w:val="0"/>
      <w:jc w:val="both"/>
    </w:pPr>
    <w:rPr>
      <w:rFonts w:ascii="Calibri" w:eastAsia="宋体" w:hAnsi="Calibri" w:cs="Times New Roman"/>
      <w:kern w:val="2"/>
      <w:sz w:val="21"/>
      <w:szCs w:val="28"/>
      <w:lang w:val="en-US" w:bidi="ar-SA"/>
    </w:rPr>
  </w:style>
  <w:style w:type="paragraph" w:customStyle="1" w:styleId="52">
    <w:name w:val="批注主题5"/>
    <w:pPr>
      <w:widowControl w:val="0"/>
      <w:jc w:val="both"/>
    </w:pPr>
    <w:rPr>
      <w:rFonts w:ascii="Calibri" w:eastAsia="宋体" w:hAnsi="Calibri" w:cs="Times New Roman"/>
      <w:b/>
      <w:bCs/>
      <w:kern w:val="2"/>
      <w:sz w:val="21"/>
      <w:szCs w:val="22"/>
      <w:lang w:val="en-US" w:bidi="ar-SA"/>
    </w:rPr>
  </w:style>
  <w:style w:type="paragraph" w:customStyle="1" w:styleId="41410">
    <w:name w:val="样式 414 10 磅"/>
    <w:pPr>
      <w:widowControl w:val="0"/>
      <w:jc w:val="both"/>
    </w:pPr>
    <w:rPr>
      <w:rFonts w:ascii="宋体" w:eastAsia="宋体" w:hAnsi="宋体" w:cs="Times New Roman"/>
      <w:kern w:val="2"/>
      <w:sz w:val="21"/>
      <w:szCs w:val="21"/>
      <w:lang w:val="en-US" w:bidi="ar-SA"/>
    </w:rPr>
  </w:style>
  <w:style w:type="paragraph" w:customStyle="1" w:styleId="722">
    <w:name w:val="正文722"/>
    <w:pPr>
      <w:widowControl w:val="0"/>
      <w:jc w:val="both"/>
    </w:pPr>
    <w:rPr>
      <w:rFonts w:ascii="Calibri" w:eastAsia="宋体" w:hAnsi="Calibri" w:cs="Times New Roman"/>
      <w:kern w:val="2"/>
      <w:sz w:val="21"/>
      <w:szCs w:val="24"/>
      <w:lang w:val="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bidi="ar-SA"/>
    </w:rPr>
  </w:style>
  <w:style w:type="paragraph" w:customStyle="1" w:styleId="658">
    <w:name w:val="正文658"/>
    <w:pPr>
      <w:widowControl w:val="0"/>
      <w:jc w:val="both"/>
    </w:pPr>
    <w:rPr>
      <w:rFonts w:ascii="Calibri" w:eastAsia="宋体" w:hAnsi="Calibri" w:cs="Times New Roman"/>
      <w:kern w:val="2"/>
      <w:sz w:val="21"/>
      <w:szCs w:val="24"/>
      <w:lang w:val="en-US" w:bidi="ar-SA"/>
    </w:rPr>
  </w:style>
  <w:style w:type="paragraph" w:customStyle="1" w:styleId="1115">
    <w:name w:val="正文1115"/>
    <w:pPr>
      <w:widowControl w:val="0"/>
      <w:jc w:val="both"/>
    </w:pPr>
    <w:rPr>
      <w:rFonts w:ascii="Calibri" w:eastAsia="宋体" w:hAnsi="Calibri" w:cs="Times New Roman"/>
      <w:kern w:val="2"/>
      <w:sz w:val="21"/>
      <w:szCs w:val="24"/>
      <w:lang w:val="en-US" w:bidi="ar-SA"/>
    </w:rPr>
  </w:style>
  <w:style w:type="paragraph" w:customStyle="1" w:styleId="487">
    <w:name w:val="正文487"/>
    <w:pPr>
      <w:widowControl w:val="0"/>
      <w:jc w:val="both"/>
    </w:pPr>
    <w:rPr>
      <w:rFonts w:ascii="Calibri" w:eastAsia="宋体" w:hAnsi="Calibri" w:cs="Times New Roman"/>
      <w:kern w:val="2"/>
      <w:sz w:val="21"/>
      <w:szCs w:val="24"/>
      <w:lang w:val="en-US" w:bidi="ar-SA"/>
    </w:rPr>
  </w:style>
  <w:style w:type="paragraph" w:customStyle="1" w:styleId="1121">
    <w:name w:val="正文1121"/>
    <w:pPr>
      <w:widowControl w:val="0"/>
      <w:jc w:val="both"/>
    </w:pPr>
    <w:rPr>
      <w:rFonts w:ascii="Calibri" w:eastAsia="宋体" w:hAnsi="Calibri" w:cs="Times New Roman"/>
      <w:kern w:val="2"/>
      <w:sz w:val="21"/>
      <w:szCs w:val="24"/>
      <w:lang w:val="en-US"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566">
    <w:name w:val="正文566"/>
    <w:pPr>
      <w:widowControl w:val="0"/>
      <w:jc w:val="both"/>
    </w:pPr>
    <w:rPr>
      <w:rFonts w:ascii="Calibri" w:eastAsia="宋体" w:hAnsi="Calibri" w:cs="Times New Roman"/>
      <w:kern w:val="2"/>
      <w:sz w:val="21"/>
      <w:szCs w:val="24"/>
      <w:lang w:val="en-US" w:bidi="ar-SA"/>
    </w:rPr>
  </w:style>
  <w:style w:type="paragraph" w:customStyle="1" w:styleId="231101">
    <w:name w:val="样式 231 10 磅1"/>
    <w:pPr>
      <w:widowControl w:val="0"/>
      <w:jc w:val="both"/>
    </w:pPr>
    <w:rPr>
      <w:rFonts w:ascii="Calibri" w:eastAsia="宋体" w:hAnsi="Calibri" w:cs="Times New Roman"/>
      <w:kern w:val="2"/>
      <w:sz w:val="21"/>
      <w:szCs w:val="22"/>
      <w:lang w:val="en-US" w:bidi="ar-SA"/>
    </w:rPr>
  </w:style>
  <w:style w:type="paragraph" w:customStyle="1" w:styleId="573">
    <w:name w:val="正文573"/>
    <w:pPr>
      <w:widowControl w:val="0"/>
      <w:jc w:val="both"/>
    </w:pPr>
    <w:rPr>
      <w:rFonts w:ascii="Calibri" w:eastAsia="宋体" w:hAnsi="Calibri" w:cs="Times New Roman"/>
      <w:kern w:val="2"/>
      <w:sz w:val="21"/>
      <w:szCs w:val="24"/>
      <w:lang w:val="en-US" w:bidi="ar-SA"/>
    </w:rPr>
  </w:style>
  <w:style w:type="paragraph" w:customStyle="1" w:styleId="527">
    <w:name w:val="正文527"/>
    <w:pPr>
      <w:widowControl w:val="0"/>
      <w:jc w:val="both"/>
    </w:pPr>
    <w:rPr>
      <w:rFonts w:ascii="Calibri" w:eastAsia="宋体" w:hAnsi="Calibri" w:cs="Times New Roman"/>
      <w:kern w:val="2"/>
      <w:sz w:val="21"/>
      <w:szCs w:val="24"/>
      <w:lang w:val="en-US" w:bidi="ar-SA"/>
    </w:rPr>
  </w:style>
  <w:style w:type="paragraph" w:customStyle="1" w:styleId="18010">
    <w:name w:val="样式 180 10 磅"/>
    <w:next w:val="1031"/>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纯文本103"/>
    <w:pPr>
      <w:widowControl w:val="0"/>
      <w:jc w:val="both"/>
    </w:pPr>
    <w:rPr>
      <w:rFonts w:ascii="宋体" w:eastAsia="宋体" w:hAnsi="宋体" w:cs="Courier New"/>
      <w:kern w:val="2"/>
      <w:sz w:val="21"/>
      <w:szCs w:val="21"/>
      <w:lang w:val="en-US" w:bidi="ar-SA"/>
    </w:rPr>
  </w:style>
  <w:style w:type="paragraph" w:customStyle="1" w:styleId="1129">
    <w:name w:val="正文1129"/>
    <w:pPr>
      <w:widowControl w:val="0"/>
      <w:jc w:val="both"/>
    </w:pPr>
    <w:rPr>
      <w:rFonts w:ascii="Calibri" w:eastAsia="宋体" w:hAnsi="Calibri" w:cs="Times New Roman"/>
      <w:kern w:val="2"/>
      <w:sz w:val="21"/>
      <w:szCs w:val="24"/>
      <w:lang w:val="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bidi="ar-SA"/>
    </w:rPr>
  </w:style>
  <w:style w:type="paragraph" w:customStyle="1" w:styleId="442">
    <w:name w:val="纯文本44"/>
    <w:pPr>
      <w:widowControl w:val="0"/>
      <w:jc w:val="both"/>
    </w:pPr>
    <w:rPr>
      <w:rFonts w:ascii="宋体" w:eastAsia="宋体" w:hAnsi="宋体" w:cs="Courier New"/>
      <w:kern w:val="2"/>
      <w:sz w:val="21"/>
      <w:szCs w:val="21"/>
      <w:lang w:val="en-US" w:bidi="ar-SA"/>
    </w:rPr>
  </w:style>
  <w:style w:type="paragraph" w:customStyle="1" w:styleId="691">
    <w:name w:val="正文691"/>
    <w:pPr>
      <w:widowControl w:val="0"/>
      <w:jc w:val="both"/>
    </w:pPr>
    <w:rPr>
      <w:rFonts w:ascii="Calibri" w:eastAsia="宋体" w:hAnsi="Calibri" w:cs="Times New Roman"/>
      <w:kern w:val="2"/>
      <w:sz w:val="21"/>
      <w:szCs w:val="24"/>
      <w:lang w:val="en-US"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bidi="ar-SA"/>
    </w:rPr>
  </w:style>
  <w:style w:type="paragraph" w:customStyle="1" w:styleId="385">
    <w:name w:val="正文385"/>
    <w:pPr>
      <w:widowControl w:val="0"/>
      <w:jc w:val="both"/>
    </w:pPr>
    <w:rPr>
      <w:rFonts w:ascii="Calibri" w:eastAsia="宋体" w:hAnsi="Calibri" w:cs="Times New Roman"/>
      <w:kern w:val="2"/>
      <w:sz w:val="21"/>
      <w:szCs w:val="24"/>
      <w:lang w:val="en-US" w:bidi="ar-SA"/>
    </w:rPr>
  </w:style>
  <w:style w:type="paragraph" w:customStyle="1" w:styleId="309">
    <w:name w:val="正文309"/>
    <w:pPr>
      <w:widowControl w:val="0"/>
      <w:jc w:val="both"/>
    </w:pPr>
    <w:rPr>
      <w:rFonts w:ascii="Calibri" w:eastAsia="宋体" w:hAnsi="Calibri" w:cs="Times New Roman"/>
      <w:kern w:val="2"/>
      <w:sz w:val="21"/>
      <w:szCs w:val="24"/>
      <w:lang w:val="en-US" w:bidi="ar-SA"/>
    </w:rPr>
  </w:style>
  <w:style w:type="paragraph" w:customStyle="1" w:styleId="a16">
    <w:name w:val="表格文字"/>
    <w:basedOn w:val="BodyTextIndent"/>
    <w:pPr>
      <w:tabs>
        <w:tab w:val="left" w:pos="360"/>
      </w:tabs>
      <w:spacing w:before="20" w:after="20"/>
    </w:pPr>
    <w:rPr>
      <w:rFonts w:ascii="Century Gothic" w:eastAsia="宋体" w:hAnsi="Century Gothic"/>
      <w:sz w:val="20"/>
      <w:szCs w:val="20"/>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bidi="ar-SA"/>
    </w:rPr>
  </w:style>
  <w:style w:type="paragraph" w:customStyle="1" w:styleId="730">
    <w:name w:val="正文73"/>
    <w:pPr>
      <w:widowControl w:val="0"/>
      <w:jc w:val="both"/>
    </w:pPr>
    <w:rPr>
      <w:rFonts w:ascii="Calibri" w:eastAsia="宋体" w:hAnsi="Calibri" w:cs="Times New Roman"/>
      <w:kern w:val="2"/>
      <w:sz w:val="21"/>
      <w:szCs w:val="24"/>
      <w:lang w:val="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hAnsi="宋体" w:cs="Times New Roman"/>
      <w:kern w:val="2"/>
      <w:sz w:val="21"/>
      <w:szCs w:val="21"/>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bdr w:val="none" w:sz="0" w:space="0" w:color="auto"/>
      <w:lang w:bidi="ar-SA"/>
    </w:rPr>
  </w:style>
  <w:style w:type="paragraph" w:customStyle="1" w:styleId="a17">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a18">
    <w:name w:val="需求正文"/>
    <w:pPr>
      <w:widowControl w:val="0"/>
      <w:spacing w:line="360" w:lineRule="auto"/>
      <w:ind w:firstLine="200"/>
      <w:jc w:val="both"/>
    </w:pPr>
    <w:rPr>
      <w:rFonts w:ascii="宋体" w:eastAsia="仿宋_GB2312" w:hAnsi="宋体" w:cs="Times New Roman"/>
      <w:color w:val="000000"/>
      <w:kern w:val="2"/>
      <w:sz w:val="24"/>
      <w:szCs w:val="28"/>
      <w:lang w:val="en-US" w:bidi="ar-SA"/>
    </w:rPr>
  </w:style>
  <w:style w:type="paragraph" w:customStyle="1" w:styleId="829">
    <w:name w:val="正文829"/>
    <w:pPr>
      <w:widowControl w:val="0"/>
      <w:jc w:val="both"/>
    </w:pPr>
    <w:rPr>
      <w:rFonts w:ascii="Calibri" w:eastAsia="宋体" w:hAnsi="Calibri" w:cs="Times New Roman"/>
      <w:kern w:val="2"/>
      <w:sz w:val="21"/>
      <w:szCs w:val="22"/>
      <w:lang w:val="en-US" w:bidi="ar-SA"/>
    </w:rPr>
  </w:style>
  <w:style w:type="paragraph" w:customStyle="1" w:styleId="58101">
    <w:name w:val="样式 58 10 磅1"/>
    <w:pPr>
      <w:widowControl w:val="0"/>
      <w:jc w:val="both"/>
    </w:pPr>
    <w:rPr>
      <w:rFonts w:ascii="Calibri" w:eastAsia="宋体" w:hAnsi="Calibri" w:cs="Times New Roman"/>
      <w:kern w:val="2"/>
      <w:sz w:val="21"/>
      <w:szCs w:val="22"/>
      <w:lang w:val="en-US" w:bidi="ar-SA"/>
    </w:rPr>
  </w:style>
  <w:style w:type="paragraph" w:customStyle="1" w:styleId="22010">
    <w:name w:val="样式 220 10 磅"/>
    <w:pPr>
      <w:widowControl w:val="0"/>
      <w:jc w:val="both"/>
    </w:pPr>
    <w:rPr>
      <w:rFonts w:ascii="Calibri" w:eastAsia="宋体" w:hAnsi="Calibri" w:cs="Times New Roman"/>
      <w:kern w:val="2"/>
      <w:sz w:val="21"/>
      <w:szCs w:val="22"/>
      <w:lang w:val="en-US" w:bidi="ar-SA"/>
    </w:rPr>
  </w:style>
  <w:style w:type="paragraph" w:customStyle="1" w:styleId="522">
    <w:name w:val="正文522"/>
    <w:pPr>
      <w:widowControl w:val="0"/>
      <w:jc w:val="both"/>
    </w:pPr>
    <w:rPr>
      <w:rFonts w:ascii="Calibri" w:eastAsia="宋体" w:hAnsi="Calibri" w:cs="Times New Roman"/>
      <w:kern w:val="2"/>
      <w:sz w:val="21"/>
      <w:szCs w:val="24"/>
      <w:lang w:val="en-US" w:bidi="ar-SA"/>
    </w:rPr>
  </w:style>
  <w:style w:type="paragraph" w:customStyle="1" w:styleId="4130">
    <w:name w:val="正文413"/>
    <w:pPr>
      <w:widowControl w:val="0"/>
      <w:jc w:val="both"/>
    </w:pPr>
    <w:rPr>
      <w:rFonts w:ascii="Calibri" w:eastAsia="宋体" w:hAnsi="Calibri" w:cs="Times New Roman"/>
      <w:kern w:val="2"/>
      <w:sz w:val="21"/>
      <w:szCs w:val="24"/>
      <w:lang w:val="en-US" w:bidi="ar-SA"/>
    </w:rPr>
  </w:style>
  <w:style w:type="paragraph" w:customStyle="1" w:styleId="770">
    <w:name w:val="纯文本77"/>
    <w:pPr>
      <w:widowControl w:val="0"/>
      <w:jc w:val="both"/>
    </w:pPr>
    <w:rPr>
      <w:rFonts w:ascii="宋体" w:eastAsia="宋体" w:hAnsi="宋体" w:cs="Courier New"/>
      <w:kern w:val="2"/>
      <w:sz w:val="21"/>
      <w:szCs w:val="21"/>
      <w:lang w:val="en-US" w:bidi="ar-SA"/>
    </w:rPr>
  </w:style>
  <w:style w:type="paragraph" w:customStyle="1" w:styleId="395">
    <w:name w:val="正文395"/>
    <w:pPr>
      <w:widowControl w:val="0"/>
      <w:jc w:val="both"/>
    </w:pPr>
    <w:rPr>
      <w:rFonts w:ascii="Calibri" w:eastAsia="宋体" w:hAnsi="Calibri" w:cs="Times New Roman"/>
      <w:kern w:val="2"/>
      <w:sz w:val="21"/>
      <w:szCs w:val="24"/>
      <w:lang w:val="en-US" w:bidi="ar-SA"/>
    </w:rPr>
  </w:style>
  <w:style w:type="paragraph" w:customStyle="1" w:styleId="348">
    <w:name w:val="正文348"/>
    <w:pPr>
      <w:widowControl w:val="0"/>
      <w:jc w:val="both"/>
    </w:pPr>
    <w:rPr>
      <w:rFonts w:ascii="Calibri" w:eastAsia="宋体" w:hAnsi="Calibri" w:cs="Times New Roman"/>
      <w:kern w:val="2"/>
      <w:sz w:val="21"/>
      <w:szCs w:val="24"/>
      <w:lang w:val="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481">
    <w:name w:val="正文481"/>
    <w:pPr>
      <w:widowControl w:val="0"/>
      <w:jc w:val="both"/>
    </w:pPr>
    <w:rPr>
      <w:rFonts w:ascii="Calibri" w:eastAsia="宋体" w:hAnsi="Calibri" w:cs="Times New Roman"/>
      <w:kern w:val="2"/>
      <w:sz w:val="21"/>
      <w:szCs w:val="24"/>
      <w:lang w:val="en-US" w:bidi="ar-SA"/>
    </w:rPr>
  </w:style>
  <w:style w:type="paragraph" w:customStyle="1" w:styleId="191">
    <w:name w:val="样式 19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bidi="ar-SA"/>
    </w:rPr>
  </w:style>
  <w:style w:type="paragraph" w:customStyle="1" w:styleId="1084">
    <w:name w:val="正文1084"/>
    <w:pPr>
      <w:widowControl w:val="0"/>
      <w:jc w:val="both"/>
    </w:pPr>
    <w:rPr>
      <w:rFonts w:ascii="Calibri" w:eastAsia="宋体" w:hAnsi="Calibri" w:cs="Times New Roman"/>
      <w:kern w:val="2"/>
      <w:sz w:val="21"/>
      <w:szCs w:val="22"/>
      <w:lang w:val="en-US"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1186">
    <w:name w:val="正文1186"/>
    <w:pPr>
      <w:widowControl w:val="0"/>
      <w:jc w:val="both"/>
    </w:pPr>
    <w:rPr>
      <w:rFonts w:ascii="等线" w:eastAsia="等线" w:hAnsi="宋体" w:cs="Arial"/>
      <w:kern w:val="2"/>
      <w:sz w:val="21"/>
      <w:szCs w:val="22"/>
      <w:lang w:val="en-US" w:eastAsia="zh-CN" w:bidi="ar-SA"/>
    </w:rPr>
  </w:style>
  <w:style w:type="paragraph" w:customStyle="1" w:styleId="57">
    <w:name w:val="正文57"/>
    <w:pPr>
      <w:widowControl w:val="0"/>
      <w:jc w:val="both"/>
    </w:pPr>
    <w:rPr>
      <w:rFonts w:ascii="Calibri" w:eastAsia="宋体" w:hAnsi="Calibri" w:cs="Times New Roman"/>
      <w:kern w:val="2"/>
      <w:sz w:val="21"/>
      <w:szCs w:val="24"/>
      <w:lang w:val="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907">
    <w:name w:val="正文907"/>
    <w:pPr>
      <w:widowControl w:val="0"/>
      <w:jc w:val="both"/>
    </w:pPr>
    <w:rPr>
      <w:rFonts w:ascii="Calibri" w:eastAsia="宋体" w:hAnsi="Calibri" w:cs="Times New Roman"/>
      <w:kern w:val="2"/>
      <w:sz w:val="21"/>
      <w:szCs w:val="22"/>
      <w:lang w:val="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534">
    <w:name w:val="正文534"/>
    <w:pPr>
      <w:widowControl w:val="0"/>
      <w:jc w:val="both"/>
    </w:pPr>
    <w:rPr>
      <w:rFonts w:ascii="Calibri" w:eastAsia="宋体" w:hAnsi="Calibri" w:cs="Times New Roman"/>
      <w:kern w:val="2"/>
      <w:sz w:val="21"/>
      <w:szCs w:val="24"/>
      <w:lang w:val="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501">
    <w:name w:val="标题 5_0"/>
    <w:basedOn w:val="41"/>
    <w:pPr>
      <w:numPr>
        <w:ilvl w:val="4"/>
        <w:numId w:val="11"/>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360">
    <w:name w:val="正文360"/>
    <w:pPr>
      <w:widowControl w:val="0"/>
      <w:jc w:val="both"/>
    </w:pPr>
    <w:rPr>
      <w:rFonts w:ascii="Calibri" w:eastAsia="宋体" w:hAnsi="Calibri" w:cs="Times New Roman"/>
      <w:kern w:val="2"/>
      <w:sz w:val="21"/>
      <w:szCs w:val="24"/>
      <w:lang w:val="en-US" w:bidi="ar-SA"/>
    </w:rPr>
  </w:style>
  <w:style w:type="paragraph" w:customStyle="1" w:styleId="12110">
    <w:name w:val="正文1211"/>
    <w:pPr>
      <w:widowControl w:val="0"/>
      <w:jc w:val="both"/>
    </w:pPr>
    <w:rPr>
      <w:rFonts w:ascii="等线" w:eastAsia="等线" w:hAnsi="宋体"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64">
    <w:name w:val="批注文字6"/>
    <w:pPr>
      <w:widowControl w:val="0"/>
      <w:jc w:val="both"/>
    </w:pPr>
    <w:rPr>
      <w:rFonts w:ascii="Calibri" w:eastAsia="宋体" w:hAnsi="Calibri" w:cs="Times New Roman"/>
      <w:kern w:val="2"/>
      <w:sz w:val="24"/>
      <w:szCs w:val="28"/>
      <w:lang w:val="en-US" w:bidi="ar-SA"/>
    </w:rPr>
  </w:style>
  <w:style w:type="paragraph" w:customStyle="1" w:styleId="875">
    <w:name w:val="正文875"/>
    <w:pPr>
      <w:widowControl w:val="0"/>
      <w:jc w:val="both"/>
    </w:pPr>
    <w:rPr>
      <w:rFonts w:ascii="Calibri" w:eastAsia="宋体" w:hAnsi="Calibri" w:cs="Times New Roman"/>
      <w:kern w:val="2"/>
      <w:sz w:val="21"/>
      <w:szCs w:val="22"/>
      <w:lang w:val="en-US"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bidi="ar-SA"/>
    </w:rPr>
  </w:style>
  <w:style w:type="paragraph" w:customStyle="1" w:styleId="483">
    <w:name w:val="正文483"/>
    <w:pPr>
      <w:widowControl w:val="0"/>
      <w:jc w:val="both"/>
    </w:pPr>
    <w:rPr>
      <w:rFonts w:ascii="Calibri" w:eastAsia="宋体" w:hAnsi="Calibri" w:cs="Times New Roman"/>
      <w:kern w:val="2"/>
      <w:sz w:val="21"/>
      <w:szCs w:val="24"/>
      <w:lang w:val="en-US" w:bidi="ar-SA"/>
    </w:rPr>
  </w:style>
  <w:style w:type="paragraph" w:customStyle="1" w:styleId="962">
    <w:name w:val="正文962"/>
    <w:pPr>
      <w:widowControl w:val="0"/>
      <w:jc w:val="both"/>
    </w:pPr>
    <w:rPr>
      <w:rFonts w:ascii="Calibri" w:eastAsia="宋体" w:hAnsi="Calibri" w:cs="Times New Roman"/>
      <w:kern w:val="2"/>
      <w:sz w:val="21"/>
      <w:szCs w:val="22"/>
      <w:lang w:val="en-US"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a19">
    <w:name w:val="样式 小四"/>
    <w:next w:val="Header"/>
    <w:pPr>
      <w:spacing w:after="5" w:line="269" w:lineRule="auto"/>
      <w:ind w:left="130" w:hanging="10"/>
    </w:pPr>
    <w:rPr>
      <w:rFonts w:ascii="微软雅黑" w:eastAsia="微软雅黑" w:hAnsi="宋体" w:cs="微软雅黑"/>
      <w:color w:val="000000"/>
      <w:kern w:val="2"/>
      <w:sz w:val="24"/>
      <w:szCs w:val="22"/>
      <w:lang w:val="en-US" w:eastAsia="zh-CN" w:bidi="ar-SA"/>
    </w:rPr>
  </w:style>
  <w:style w:type="paragraph" w:customStyle="1" w:styleId="160">
    <w:name w:val="正文160"/>
    <w:pPr>
      <w:widowControl w:val="0"/>
      <w:jc w:val="both"/>
    </w:pPr>
    <w:rPr>
      <w:rFonts w:ascii="Calibri" w:eastAsia="宋体" w:hAnsi="Calibri" w:cs="Times New Roman"/>
      <w:kern w:val="2"/>
      <w:sz w:val="21"/>
      <w:szCs w:val="24"/>
      <w:lang w:val="en-US" w:bidi="ar-SA"/>
    </w:rPr>
  </w:style>
  <w:style w:type="paragraph" w:customStyle="1" w:styleId="11120">
    <w:name w:val="正文1112"/>
    <w:pPr>
      <w:widowControl w:val="0"/>
      <w:jc w:val="both"/>
    </w:pPr>
    <w:rPr>
      <w:rFonts w:ascii="Calibri" w:eastAsia="宋体" w:hAnsi="Calibri" w:cs="Times New Roman"/>
      <w:kern w:val="2"/>
      <w:sz w:val="21"/>
      <w:szCs w:val="24"/>
      <w:lang w:val="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bidi="ar-SA"/>
    </w:rPr>
  </w:style>
  <w:style w:type="paragraph" w:customStyle="1" w:styleId="3210">
    <w:name w:val="正文321"/>
    <w:pPr>
      <w:widowControl w:val="0"/>
      <w:jc w:val="both"/>
    </w:pPr>
    <w:rPr>
      <w:rFonts w:ascii="Calibri" w:eastAsia="宋体" w:hAnsi="Calibri" w:cs="Times New Roman"/>
      <w:kern w:val="2"/>
      <w:sz w:val="21"/>
      <w:szCs w:val="24"/>
      <w:lang w:val="en-US" w:bidi="ar-SA"/>
    </w:rPr>
  </w:style>
  <w:style w:type="paragraph" w:customStyle="1" w:styleId="386">
    <w:name w:val="正文386"/>
    <w:pPr>
      <w:widowControl w:val="0"/>
      <w:jc w:val="both"/>
    </w:pPr>
    <w:rPr>
      <w:rFonts w:ascii="Calibri" w:eastAsia="宋体" w:hAnsi="Calibri" w:cs="Times New Roman"/>
      <w:kern w:val="2"/>
      <w:sz w:val="21"/>
      <w:szCs w:val="24"/>
      <w:lang w:val="en-US" w:bidi="ar-SA"/>
    </w:rPr>
  </w:style>
  <w:style w:type="paragraph" w:customStyle="1" w:styleId="141">
    <w:name w:val="正文141"/>
    <w:pPr>
      <w:widowControl w:val="0"/>
      <w:jc w:val="both"/>
    </w:pPr>
    <w:rPr>
      <w:rFonts w:ascii="Calibri" w:eastAsia="宋体" w:hAnsi="Calibri" w:cs="Times New Roman"/>
      <w:kern w:val="2"/>
      <w:sz w:val="21"/>
      <w:szCs w:val="24"/>
      <w:lang w:val="en-US" w:bidi="ar-SA"/>
    </w:rPr>
  </w:style>
  <w:style w:type="paragraph" w:customStyle="1" w:styleId="791">
    <w:name w:val="正文791"/>
    <w:pPr>
      <w:widowControl w:val="0"/>
      <w:jc w:val="both"/>
    </w:pPr>
    <w:rPr>
      <w:rFonts w:ascii="Calibri" w:eastAsia="宋体" w:hAnsi="Calibri" w:cs="Times New Roman"/>
      <w:kern w:val="2"/>
      <w:sz w:val="21"/>
      <w:szCs w:val="22"/>
      <w:lang w:val="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698">
    <w:name w:val="正文698"/>
    <w:pPr>
      <w:widowControl w:val="0"/>
      <w:jc w:val="both"/>
    </w:pPr>
    <w:rPr>
      <w:rFonts w:ascii="Calibri" w:eastAsia="宋体" w:hAnsi="Calibri" w:cs="Times New Roman"/>
      <w:kern w:val="2"/>
      <w:sz w:val="21"/>
      <w:szCs w:val="24"/>
      <w:lang w:val="en-US" w:bidi="ar-SA"/>
    </w:rPr>
  </w:style>
  <w:style w:type="paragraph" w:customStyle="1" w:styleId="162">
    <w:name w:val="样式 1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bidi="ar-SA"/>
    </w:rPr>
  </w:style>
  <w:style w:type="paragraph" w:customStyle="1" w:styleId="12110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bidi="ar-SA"/>
    </w:rPr>
  </w:style>
  <w:style w:type="paragraph" w:customStyle="1" w:styleId="689">
    <w:name w:val="正文689"/>
    <w:pPr>
      <w:widowControl w:val="0"/>
      <w:jc w:val="both"/>
    </w:pPr>
    <w:rPr>
      <w:rFonts w:ascii="Calibri" w:eastAsia="宋体" w:hAnsi="Calibri" w:cs="Times New Roman"/>
      <w:kern w:val="2"/>
      <w:sz w:val="21"/>
      <w:szCs w:val="24"/>
      <w:lang w:val="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213">
    <w:name w:val="批注主题2"/>
    <w:pPr>
      <w:widowControl w:val="0"/>
      <w:jc w:val="both"/>
    </w:pPr>
    <w:rPr>
      <w:rFonts w:ascii="Calibri" w:eastAsia="宋体" w:hAnsi="Calibri" w:cs="Times New Roman"/>
      <w:b/>
      <w:bCs/>
      <w:kern w:val="2"/>
      <w:sz w:val="21"/>
      <w:szCs w:val="22"/>
      <w:lang w:val="en-US" w:bidi="ar-SA"/>
    </w:rPr>
  </w:style>
  <w:style w:type="paragraph" w:customStyle="1" w:styleId="59">
    <w:name w:val="正文59"/>
    <w:pPr>
      <w:widowControl w:val="0"/>
      <w:jc w:val="both"/>
    </w:pPr>
    <w:rPr>
      <w:rFonts w:ascii="Calibri" w:eastAsia="宋体" w:hAnsi="Calibri" w:cs="Times New Roman"/>
      <w:kern w:val="2"/>
      <w:sz w:val="21"/>
      <w:szCs w:val="24"/>
      <w:lang w:val="en-US" w:bidi="ar-SA"/>
    </w:rPr>
  </w:style>
  <w:style w:type="paragraph" w:customStyle="1" w:styleId="515">
    <w:name w:val="正文515"/>
    <w:pPr>
      <w:widowControl w:val="0"/>
      <w:jc w:val="both"/>
    </w:pPr>
    <w:rPr>
      <w:rFonts w:ascii="Calibri" w:eastAsia="宋体" w:hAnsi="Calibri" w:cs="Times New Roman"/>
      <w:kern w:val="2"/>
      <w:sz w:val="21"/>
      <w:szCs w:val="24"/>
      <w:lang w:val="en-US" w:bidi="ar-SA"/>
    </w:rPr>
  </w:style>
  <w:style w:type="paragraph" w:customStyle="1" w:styleId="751">
    <w:name w:val="正文751"/>
    <w:pPr>
      <w:widowControl w:val="0"/>
      <w:jc w:val="both"/>
    </w:pPr>
    <w:rPr>
      <w:rFonts w:ascii="Calibri" w:eastAsia="宋体" w:hAnsi="Calibri" w:cs="Times New Roman"/>
      <w:kern w:val="2"/>
      <w:sz w:val="21"/>
      <w:szCs w:val="24"/>
      <w:lang w:val="en-US" w:bidi="ar-SA"/>
    </w:rPr>
  </w:style>
  <w:style w:type="paragraph" w:customStyle="1" w:styleId="978">
    <w:name w:val="正文978"/>
    <w:pPr>
      <w:widowControl w:val="0"/>
      <w:jc w:val="both"/>
    </w:pPr>
    <w:rPr>
      <w:rFonts w:ascii="Calibri" w:eastAsia="宋体" w:hAnsi="Calibri" w:cs="Times New Roman"/>
      <w:kern w:val="2"/>
      <w:sz w:val="21"/>
      <w:szCs w:val="24"/>
      <w:lang w:val="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144">
    <w:name w:val="正文144"/>
    <w:pPr>
      <w:widowControl w:val="0"/>
      <w:jc w:val="both"/>
    </w:pPr>
    <w:rPr>
      <w:rFonts w:ascii="Calibri" w:eastAsia="宋体" w:hAnsi="Calibri" w:cs="Times New Roman"/>
      <w:kern w:val="2"/>
      <w:sz w:val="21"/>
      <w:szCs w:val="24"/>
      <w:lang w:val="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bidi="ar-SA"/>
    </w:rPr>
  </w:style>
  <w:style w:type="paragraph" w:customStyle="1" w:styleId="BodyText21">
    <w:name w:val="Body Text 21"/>
    <w:basedOn w:val="Normal"/>
    <w:pPr>
      <w:numPr>
        <w:ilvl w:val="0"/>
        <w:numId w:val="14"/>
      </w:numPr>
      <w:tabs>
        <w:tab w:val="left" w:pos="360"/>
      </w:tabs>
      <w:spacing w:before="240" w:line="400" w:lineRule="exact"/>
      <w:ind w:left="0" w:firstLine="357"/>
    </w:pPr>
    <w:rPr>
      <w:rFonts w:cs="Times New Roman"/>
      <w:sz w:val="28"/>
      <w:lang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hAnsi="宋体" w:cs="Times New Roman"/>
      <w:bCs/>
      <w:sz w:val="28"/>
      <w:szCs w:val="28"/>
      <w:lang w:val="en-US" w:eastAsia="zh-CN" w:bidi="ar-SA"/>
    </w:rPr>
  </w:style>
  <w:style w:type="paragraph" w:customStyle="1" w:styleId="88">
    <w:name w:val="正文88"/>
    <w:pPr>
      <w:widowControl w:val="0"/>
      <w:jc w:val="both"/>
    </w:pPr>
    <w:rPr>
      <w:rFonts w:ascii="Calibri" w:eastAsia="宋体" w:hAnsi="Calibri" w:cs="Times New Roman"/>
      <w:kern w:val="2"/>
      <w:sz w:val="21"/>
      <w:szCs w:val="24"/>
      <w:lang w:val="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批注文字3"/>
    <w:pPr>
      <w:widowControl w:val="0"/>
      <w:jc w:val="both"/>
    </w:pPr>
    <w:rPr>
      <w:rFonts w:ascii="Calibri" w:eastAsia="宋体" w:hAnsi="Calibri" w:cs="Times New Roman"/>
      <w:kern w:val="2"/>
      <w:sz w:val="21"/>
      <w:szCs w:val="22"/>
      <w:lang w:val="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正文67"/>
    <w:pPr>
      <w:widowControl w:val="0"/>
      <w:jc w:val="both"/>
    </w:pPr>
    <w:rPr>
      <w:rFonts w:ascii="Calibri" w:eastAsia="宋体" w:hAnsi="Calibri" w:cs="Times New Roman"/>
      <w:kern w:val="2"/>
      <w:sz w:val="21"/>
      <w:szCs w:val="24"/>
      <w:lang w:val="en-US" w:bidi="ar-SA"/>
    </w:rPr>
  </w:style>
  <w:style w:type="paragraph" w:customStyle="1" w:styleId="19110">
    <w:name w:val="样式 191 10 磅"/>
    <w:next w:val="61"/>
    <w:pPr>
      <w:widowControl w:val="0"/>
      <w:jc w:val="both"/>
    </w:pPr>
    <w:rPr>
      <w:rFonts w:ascii="Times New Roman" w:eastAsia="宋体" w:hAnsi="Times New Roman" w:cs="Times New Roman"/>
      <w:kern w:val="2"/>
      <w:sz w:val="21"/>
      <w:szCs w:val="22"/>
      <w:lang w:val="en-US" w:bidi="ar-SA"/>
    </w:rPr>
  </w:style>
  <w:style w:type="paragraph" w:customStyle="1" w:styleId="695">
    <w:name w:val="正文695"/>
    <w:pPr>
      <w:widowControl w:val="0"/>
      <w:jc w:val="both"/>
    </w:pPr>
    <w:rPr>
      <w:rFonts w:ascii="Calibri" w:eastAsia="宋体" w:hAnsi="Calibri" w:cs="Times New Roman"/>
      <w:kern w:val="2"/>
      <w:sz w:val="21"/>
      <w:szCs w:val="24"/>
      <w:lang w:val="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bidi="ar-SA"/>
    </w:rPr>
  </w:style>
  <w:style w:type="paragraph" w:customStyle="1" w:styleId="120">
    <w:name w:val="列表1"/>
    <w:next w:val="3"/>
    <w:pPr>
      <w:widowControl w:val="0"/>
      <w:numPr>
        <w:ilvl w:val="0"/>
        <w:numId w:val="15"/>
      </w:numPr>
      <w:tabs>
        <w:tab w:val="left" w:pos="980"/>
      </w:tabs>
      <w:spacing w:line="180" w:lineRule="atLeast"/>
      <w:jc w:val="both"/>
    </w:pPr>
    <w:rPr>
      <w:rFonts w:ascii="Times New Roman" w:eastAsia="宋体" w:hAnsi="Times New Roman" w:cs="Times New Roman"/>
      <w:kern w:val="2"/>
      <w:sz w:val="28"/>
      <w:szCs w:val="28"/>
      <w:lang w:val="en-US" w:bidi="ar-SA"/>
    </w:rPr>
  </w:style>
  <w:style w:type="paragraph" w:customStyle="1" w:styleId="1113">
    <w:name w:val="正文1113"/>
    <w:pPr>
      <w:widowControl w:val="0"/>
      <w:jc w:val="both"/>
    </w:pPr>
    <w:rPr>
      <w:rFonts w:ascii="Calibri" w:eastAsia="宋体" w:hAnsi="Calibri" w:cs="Times New Roman"/>
      <w:kern w:val="2"/>
      <w:sz w:val="21"/>
      <w:szCs w:val="24"/>
      <w:lang w:val="en-US"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缩进2"/>
    <w:pPr>
      <w:widowControl w:val="0"/>
      <w:ind w:firstLine="420"/>
      <w:jc w:val="both"/>
    </w:pPr>
    <w:rPr>
      <w:rFonts w:ascii="Calibri" w:eastAsia="宋体" w:hAnsi="Calibri" w:cs="Times New Roman"/>
      <w:kern w:val="2"/>
      <w:sz w:val="21"/>
      <w:szCs w:val="22"/>
      <w:lang w:val="en-US" w:bidi="ar-SA"/>
    </w:rPr>
  </w:style>
  <w:style w:type="paragraph" w:customStyle="1" w:styleId="173">
    <w:name w:val="正文17"/>
    <w:pPr>
      <w:widowControl w:val="0"/>
      <w:jc w:val="both"/>
    </w:pPr>
    <w:rPr>
      <w:rFonts w:ascii="Calibri" w:eastAsia="宋体" w:hAnsi="Calibri" w:cs="Times New Roman"/>
      <w:kern w:val="2"/>
      <w:sz w:val="21"/>
      <w:szCs w:val="22"/>
      <w:lang w:val="en-US" w:bidi="ar-SA"/>
    </w:rPr>
  </w:style>
  <w:style w:type="paragraph" w:customStyle="1" w:styleId="19010">
    <w:name w:val="样式 190 10 磅"/>
    <w:next w:val="173"/>
    <w:pPr>
      <w:widowControl w:val="0"/>
      <w:jc w:val="both"/>
    </w:pPr>
    <w:rPr>
      <w:rFonts w:ascii="Times New Roman" w:eastAsia="宋体" w:hAnsi="Times New Roman" w:cs="Times New Roman"/>
      <w:kern w:val="2"/>
      <w:sz w:val="21"/>
      <w:szCs w:val="24"/>
      <w:lang w:val="en-US" w:eastAsia="zh-CN" w:bidi="ar-SA"/>
    </w:rPr>
  </w:style>
  <w:style w:type="paragraph" w:customStyle="1" w:styleId="475">
    <w:name w:val="正文475"/>
    <w:pPr>
      <w:widowControl w:val="0"/>
      <w:jc w:val="both"/>
    </w:pPr>
    <w:rPr>
      <w:rFonts w:ascii="Calibri" w:eastAsia="宋体" w:hAnsi="Calibri" w:cs="Times New Roman"/>
      <w:kern w:val="2"/>
      <w:sz w:val="21"/>
      <w:szCs w:val="24"/>
      <w:lang w:val="en-US" w:bidi="ar-SA"/>
    </w:rPr>
  </w:style>
  <w:style w:type="paragraph" w:customStyle="1" w:styleId="1072">
    <w:name w:val="正文1072"/>
    <w:pPr>
      <w:widowControl w:val="0"/>
      <w:jc w:val="both"/>
    </w:pPr>
    <w:rPr>
      <w:rFonts w:ascii="Calibri" w:eastAsia="宋体" w:hAnsi="Calibri" w:cs="Times New Roman"/>
      <w:kern w:val="2"/>
      <w:sz w:val="21"/>
      <w:szCs w:val="22"/>
      <w:lang w:val="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67">
    <w:name w:val="纯文本26"/>
    <w:pPr>
      <w:widowControl w:val="0"/>
      <w:jc w:val="both"/>
    </w:pPr>
    <w:rPr>
      <w:rFonts w:ascii="宋体" w:eastAsia="宋体" w:hAnsi="宋体" w:cs="Courier New"/>
      <w:kern w:val="2"/>
      <w:sz w:val="21"/>
      <w:szCs w:val="21"/>
      <w:lang w:val="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714">
    <w:name w:val="正文714"/>
    <w:pPr>
      <w:widowControl w:val="0"/>
      <w:jc w:val="both"/>
    </w:pPr>
    <w:rPr>
      <w:rFonts w:ascii="Calibri" w:eastAsia="宋体" w:hAnsi="Calibri" w:cs="Times New Roman"/>
      <w:kern w:val="2"/>
      <w:sz w:val="21"/>
      <w:szCs w:val="24"/>
      <w:lang w:val="en-US" w:bidi="ar-SA"/>
    </w:rPr>
  </w:style>
  <w:style w:type="paragraph" w:customStyle="1" w:styleId="47910">
    <w:name w:val="样式 479 10 磅"/>
    <w:next w:val="479101"/>
    <w:pPr>
      <w:widowControl w:val="0"/>
      <w:jc w:val="both"/>
    </w:pPr>
    <w:rPr>
      <w:rFonts w:ascii="等线" w:eastAsia="等线" w:hAnsi="宋体" w:cs="等线"/>
      <w:kern w:val="2"/>
      <w:sz w:val="21"/>
      <w:szCs w:val="21"/>
      <w:lang w:val="en-US" w:eastAsia="zh-CN" w:bidi="ar-SA"/>
    </w:rPr>
  </w:style>
  <w:style w:type="paragraph" w:customStyle="1" w:styleId="479101">
    <w:name w:val="样式 479 10 磅1"/>
    <w:pPr>
      <w:widowControl w:val="0"/>
      <w:jc w:val="both"/>
    </w:pPr>
    <w:rPr>
      <w:rFonts w:ascii="等线" w:eastAsia="等线" w:hAnsi="宋体" w:cs="等线"/>
      <w:kern w:val="2"/>
      <w:sz w:val="21"/>
      <w:szCs w:val="21"/>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bidi="ar-SA"/>
    </w:rPr>
  </w:style>
  <w:style w:type="paragraph" w:customStyle="1" w:styleId="54">
    <w:name w:val="批注文字5"/>
    <w:pPr>
      <w:widowControl w:val="0"/>
      <w:jc w:val="both"/>
    </w:pPr>
    <w:rPr>
      <w:rFonts w:ascii="Calibri" w:eastAsia="宋体" w:hAnsi="Calibri" w:cs="Times New Roman"/>
      <w:kern w:val="2"/>
      <w:sz w:val="24"/>
      <w:szCs w:val="28"/>
      <w:lang w:val="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686">
    <w:name w:val="正文686"/>
    <w:pPr>
      <w:widowControl w:val="0"/>
      <w:jc w:val="both"/>
    </w:pPr>
    <w:rPr>
      <w:rFonts w:ascii="Calibri" w:eastAsia="宋体" w:hAnsi="Calibri" w:cs="Times New Roman"/>
      <w:kern w:val="2"/>
      <w:sz w:val="21"/>
      <w:szCs w:val="24"/>
      <w:lang w:val="en-US" w:bidi="ar-SA"/>
    </w:rPr>
  </w:style>
  <w:style w:type="paragraph" w:customStyle="1" w:styleId="1720">
    <w:name w:val="正文172"/>
    <w:pPr>
      <w:widowControl w:val="0"/>
      <w:jc w:val="both"/>
    </w:pPr>
    <w:rPr>
      <w:rFonts w:ascii="Calibri" w:eastAsia="宋体" w:hAnsi="Calibri" w:cs="Times New Roman"/>
      <w:kern w:val="2"/>
      <w:sz w:val="21"/>
      <w:szCs w:val="24"/>
      <w:lang w:val="en-US" w:bidi="ar-SA"/>
    </w:rPr>
  </w:style>
  <w:style w:type="paragraph" w:customStyle="1" w:styleId="2670">
    <w:name w:val="正文267"/>
    <w:pPr>
      <w:widowControl w:val="0"/>
      <w:jc w:val="both"/>
    </w:pPr>
    <w:rPr>
      <w:rFonts w:ascii="Calibri" w:eastAsia="宋体" w:hAnsi="Calibri" w:cs="Times New Roman"/>
      <w:kern w:val="2"/>
      <w:sz w:val="21"/>
      <w:szCs w:val="24"/>
      <w:lang w:val="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059">
    <w:name w:val="正文1059"/>
    <w:pPr>
      <w:widowControl w:val="0"/>
      <w:jc w:val="both"/>
    </w:pPr>
    <w:rPr>
      <w:rFonts w:ascii="Calibri" w:eastAsia="宋体" w:hAnsi="Calibri" w:cs="Times New Roman"/>
      <w:kern w:val="2"/>
      <w:sz w:val="21"/>
      <w:szCs w:val="24"/>
      <w:lang w:val="en-US" w:bidi="ar-SA"/>
    </w:rPr>
  </w:style>
  <w:style w:type="paragraph" w:customStyle="1" w:styleId="7300">
    <w:name w:val="正文730"/>
    <w:pPr>
      <w:widowControl w:val="0"/>
      <w:jc w:val="both"/>
    </w:pPr>
    <w:rPr>
      <w:rFonts w:ascii="Calibri" w:eastAsia="宋体" w:hAnsi="Calibri" w:cs="Times New Roman"/>
      <w:kern w:val="2"/>
      <w:sz w:val="21"/>
      <w:szCs w:val="24"/>
      <w:lang w:val="en-US" w:bidi="ar-SA"/>
    </w:rPr>
  </w:style>
  <w:style w:type="paragraph" w:customStyle="1" w:styleId="575">
    <w:name w:val="正文575"/>
    <w:pPr>
      <w:widowControl w:val="0"/>
      <w:jc w:val="both"/>
    </w:pPr>
    <w:rPr>
      <w:rFonts w:ascii="Calibri" w:eastAsia="宋体" w:hAnsi="Calibri" w:cs="Times New Roman"/>
      <w:kern w:val="2"/>
      <w:sz w:val="21"/>
      <w:szCs w:val="24"/>
      <w:lang w:val="en-US" w:bidi="ar-SA"/>
    </w:rPr>
  </w:style>
  <w:style w:type="paragraph" w:customStyle="1" w:styleId="478">
    <w:name w:val="正文478"/>
    <w:pPr>
      <w:widowControl w:val="0"/>
      <w:jc w:val="both"/>
    </w:pPr>
    <w:rPr>
      <w:rFonts w:ascii="Calibri" w:eastAsia="宋体" w:hAnsi="Calibri" w:cs="Times New Roman"/>
      <w:kern w:val="2"/>
      <w:sz w:val="21"/>
      <w:szCs w:val="24"/>
      <w:lang w:val="en-US" w:bidi="ar-SA"/>
    </w:rPr>
  </w:style>
  <w:style w:type="paragraph" w:customStyle="1" w:styleId="145">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21">
    <w:name w:val="样式 1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6">
    <w:name w:val="正文176"/>
    <w:pPr>
      <w:widowControl w:val="0"/>
      <w:jc w:val="both"/>
    </w:pPr>
    <w:rPr>
      <w:rFonts w:ascii="Calibri" w:eastAsia="宋体" w:hAnsi="Calibri" w:cs="Times New Roman"/>
      <w:kern w:val="2"/>
      <w:sz w:val="21"/>
      <w:szCs w:val="24"/>
      <w:lang w:val="en-US" w:bidi="ar-SA"/>
    </w:rPr>
  </w:style>
  <w:style w:type="paragraph" w:customStyle="1" w:styleId="1169">
    <w:name w:val="正文1169"/>
    <w:pPr>
      <w:widowControl w:val="0"/>
      <w:jc w:val="both"/>
    </w:pPr>
    <w:rPr>
      <w:rFonts w:ascii="Calibri" w:eastAsia="宋体" w:hAnsi="Calibri" w:cs="Times New Roman"/>
      <w:kern w:val="2"/>
      <w:sz w:val="21"/>
      <w:szCs w:val="22"/>
      <w:lang w:val="en-US" w:bidi="ar-SA"/>
    </w:rPr>
  </w:style>
  <w:style w:type="paragraph" w:customStyle="1" w:styleId="1114">
    <w:name w:val="样式 11 磅"/>
    <w:pPr>
      <w:widowControl w:val="0"/>
      <w:ind w:left="105"/>
    </w:pPr>
    <w:rPr>
      <w:rFonts w:ascii="宋体" w:eastAsia="宋体" w:hAnsi="宋体" w:cs="宋体"/>
      <w:sz w:val="22"/>
      <w:szCs w:val="22"/>
      <w:lang w:val="en-US"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1202">
    <w:name w:val="正文1202"/>
    <w:pPr>
      <w:widowControl w:val="0"/>
      <w:jc w:val="both"/>
    </w:pPr>
    <w:rPr>
      <w:rFonts w:ascii="等线" w:eastAsia="等线" w:hAnsi="宋体" w:cs="Arial"/>
      <w:kern w:val="2"/>
      <w:sz w:val="21"/>
      <w:szCs w:val="22"/>
      <w:lang w:val="en-US" w:eastAsia="zh-CN" w:bidi="ar-SA"/>
    </w:rPr>
  </w:style>
  <w:style w:type="paragraph" w:customStyle="1" w:styleId="1161">
    <w:name w:val="正文116"/>
    <w:pPr>
      <w:widowControl w:val="0"/>
      <w:jc w:val="both"/>
    </w:pPr>
    <w:rPr>
      <w:rFonts w:ascii="Calibri" w:eastAsia="宋体" w:hAnsi="Calibri" w:cs="Times New Roman"/>
      <w:kern w:val="2"/>
      <w:sz w:val="21"/>
      <w:szCs w:val="24"/>
      <w:lang w:val="en-US"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910">
    <w:name w:val="纯文本91"/>
    <w:pPr>
      <w:widowControl w:val="0"/>
      <w:jc w:val="both"/>
    </w:pPr>
    <w:rPr>
      <w:rFonts w:ascii="宋体" w:eastAsia="宋体" w:hAnsi="宋体" w:cs="Courier New"/>
      <w:kern w:val="2"/>
      <w:sz w:val="21"/>
      <w:szCs w:val="21"/>
      <w:lang w:val="en-US" w:bidi="ar-SA"/>
    </w:rPr>
  </w:style>
  <w:style w:type="paragraph" w:customStyle="1" w:styleId="a20">
    <w:name w:val="优先级：中"/>
    <w:basedOn w:val="NormalIndent"/>
    <w:pPr>
      <w:ind w:firstLine="0"/>
    </w:pPr>
    <w:rPr>
      <w:rFonts w:ascii="Calibri" w:eastAsia="宋体" w:hAnsi="Calibri"/>
      <w:color w:val="0000FF"/>
      <w:szCs w:val="20"/>
    </w:rPr>
  </w:style>
  <w:style w:type="paragraph" w:customStyle="1" w:styleId="392">
    <w:name w:val="正文392"/>
    <w:pPr>
      <w:widowControl w:val="0"/>
      <w:jc w:val="both"/>
    </w:pPr>
    <w:rPr>
      <w:rFonts w:ascii="Calibri" w:eastAsia="宋体" w:hAnsi="Calibri" w:cs="Times New Roman"/>
      <w:kern w:val="2"/>
      <w:sz w:val="21"/>
      <w:szCs w:val="24"/>
      <w:lang w:val="en-US" w:bidi="ar-SA"/>
    </w:rPr>
  </w:style>
  <w:style w:type="paragraph" w:customStyle="1" w:styleId="967">
    <w:name w:val="正文967"/>
    <w:pPr>
      <w:widowControl w:val="0"/>
      <w:jc w:val="both"/>
    </w:pPr>
    <w:rPr>
      <w:rFonts w:ascii="Calibri" w:eastAsia="宋体" w:hAnsi="Calibri" w:cs="Times New Roman"/>
      <w:kern w:val="2"/>
      <w:sz w:val="21"/>
      <w:szCs w:val="22"/>
      <w:lang w:val="en-US" w:bidi="ar-SA"/>
    </w:rPr>
  </w:style>
  <w:style w:type="paragraph" w:customStyle="1" w:styleId="950">
    <w:name w:val="正文950"/>
    <w:pPr>
      <w:widowControl w:val="0"/>
      <w:jc w:val="both"/>
    </w:pPr>
    <w:rPr>
      <w:rFonts w:ascii="Calibri" w:eastAsia="宋体" w:hAnsi="Calibri" w:cs="Times New Roman"/>
      <w:kern w:val="2"/>
      <w:sz w:val="21"/>
      <w:szCs w:val="22"/>
      <w:lang w:val="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bidi="ar-SA"/>
    </w:rPr>
  </w:style>
  <w:style w:type="paragraph" w:customStyle="1" w:styleId="215">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48010">
    <w:name w:val="样式 480 10 磅"/>
    <w:pPr>
      <w:widowControl w:val="0"/>
      <w:jc w:val="both"/>
    </w:pPr>
    <w:rPr>
      <w:rFonts w:ascii="Calibri" w:eastAsia="宋体" w:hAnsi="Calibri" w:cs="Times New Roman"/>
      <w:kern w:val="2"/>
      <w:sz w:val="21"/>
      <w:szCs w:val="24"/>
      <w:lang w:val="en-US" w:bidi="ar-SA"/>
    </w:rPr>
  </w:style>
  <w:style w:type="paragraph" w:customStyle="1" w:styleId="158">
    <w:name w:val="正文158"/>
    <w:pPr>
      <w:widowControl w:val="0"/>
      <w:jc w:val="both"/>
    </w:pPr>
    <w:rPr>
      <w:rFonts w:ascii="Calibri" w:eastAsia="宋体" w:hAnsi="Calibri" w:cs="Times New Roman"/>
      <w:kern w:val="2"/>
      <w:sz w:val="21"/>
      <w:szCs w:val="24"/>
      <w:lang w:val="en-US" w:bidi="ar-SA"/>
    </w:rPr>
  </w:style>
  <w:style w:type="paragraph" w:customStyle="1" w:styleId="7410">
    <w:name w:val="样式 74 10 磅"/>
    <w:next w:val="280"/>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0"/>
    <w:pPr>
      <w:widowControl w:val="0"/>
      <w:jc w:val="both"/>
    </w:pPr>
    <w:rPr>
      <w:rFonts w:ascii="Calibri" w:eastAsia="宋体" w:hAnsi="Calibri" w:cs="Times New Roman"/>
      <w:kern w:val="2"/>
      <w:sz w:val="21"/>
      <w:szCs w:val="24"/>
      <w:lang w:val="en-US" w:bidi="ar-SA"/>
    </w:rPr>
  </w:style>
  <w:style w:type="paragraph" w:customStyle="1" w:styleId="1075">
    <w:name w:val="正文1075"/>
    <w:pPr>
      <w:widowControl w:val="0"/>
      <w:jc w:val="both"/>
    </w:pPr>
    <w:rPr>
      <w:rFonts w:ascii="Calibri" w:eastAsia="宋体" w:hAnsi="Calibri" w:cs="Times New Roman"/>
      <w:kern w:val="2"/>
      <w:sz w:val="21"/>
      <w:szCs w:val="22"/>
      <w:lang w:val="en-US"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879">
    <w:name w:val="正文879"/>
    <w:pPr>
      <w:widowControl w:val="0"/>
      <w:jc w:val="both"/>
    </w:pPr>
    <w:rPr>
      <w:rFonts w:ascii="Calibri" w:eastAsia="宋体" w:hAnsi="Calibri" w:cs="Times New Roman"/>
      <w:kern w:val="2"/>
      <w:sz w:val="21"/>
      <w:szCs w:val="22"/>
      <w:lang w:val="en-US" w:bidi="ar-SA"/>
    </w:rPr>
  </w:style>
  <w:style w:type="paragraph" w:customStyle="1" w:styleId="630">
    <w:name w:val="正文630"/>
    <w:pPr>
      <w:widowControl w:val="0"/>
      <w:jc w:val="both"/>
    </w:pPr>
    <w:rPr>
      <w:rFonts w:ascii="Calibri" w:eastAsia="宋体" w:hAnsi="Calibri" w:cs="Times New Roman"/>
      <w:kern w:val="2"/>
      <w:sz w:val="21"/>
      <w:szCs w:val="24"/>
      <w:lang w:val="en-US" w:bidi="ar-SA"/>
    </w:rPr>
  </w:style>
  <w:style w:type="paragraph" w:customStyle="1" w:styleId="5551">
    <w:name w:val="正文555"/>
    <w:pPr>
      <w:widowControl w:val="0"/>
      <w:jc w:val="both"/>
    </w:pPr>
    <w:rPr>
      <w:rFonts w:ascii="Calibri" w:eastAsia="宋体" w:hAnsi="Calibri" w:cs="Times New Roman"/>
      <w:kern w:val="2"/>
      <w:sz w:val="21"/>
      <w:szCs w:val="24"/>
      <w:lang w:val="en-US" w:bidi="ar-SA"/>
    </w:rPr>
  </w:style>
  <w:style w:type="paragraph" w:customStyle="1" w:styleId="428">
    <w:name w:val="正文428"/>
    <w:pPr>
      <w:widowControl w:val="0"/>
      <w:jc w:val="both"/>
    </w:pPr>
    <w:rPr>
      <w:rFonts w:ascii="Calibri" w:eastAsia="宋体" w:hAnsi="Calibri" w:cs="Times New Roman"/>
      <w:kern w:val="2"/>
      <w:sz w:val="21"/>
      <w:szCs w:val="24"/>
      <w:lang w:val="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bidi="ar-SA"/>
    </w:rPr>
  </w:style>
  <w:style w:type="paragraph" w:customStyle="1" w:styleId="251">
    <w:name w:val="正文251"/>
    <w:pPr>
      <w:widowControl w:val="0"/>
      <w:jc w:val="both"/>
    </w:pPr>
    <w:rPr>
      <w:rFonts w:ascii="Calibri" w:eastAsia="宋体" w:hAnsi="Calibri" w:cs="Times New Roman"/>
      <w:kern w:val="2"/>
      <w:sz w:val="21"/>
      <w:szCs w:val="24"/>
      <w:lang w:val="en-US" w:bidi="ar-SA"/>
    </w:rPr>
  </w:style>
  <w:style w:type="paragraph" w:customStyle="1" w:styleId="531">
    <w:name w:val="正文531"/>
    <w:pPr>
      <w:widowControl w:val="0"/>
      <w:jc w:val="both"/>
    </w:pPr>
    <w:rPr>
      <w:rFonts w:ascii="Calibri" w:eastAsia="宋体" w:hAnsi="Calibri" w:cs="Times New Roman"/>
      <w:kern w:val="2"/>
      <w:sz w:val="21"/>
      <w:szCs w:val="24"/>
      <w:lang w:val="en-US" w:bidi="ar-SA"/>
    </w:rPr>
  </w:style>
  <w:style w:type="paragraph" w:customStyle="1" w:styleId="306">
    <w:name w:val="正文306"/>
    <w:pPr>
      <w:widowControl w:val="0"/>
      <w:jc w:val="both"/>
    </w:pPr>
    <w:rPr>
      <w:rFonts w:ascii="Calibri" w:eastAsia="宋体" w:hAnsi="Calibri" w:cs="Times New Roman"/>
      <w:kern w:val="2"/>
      <w:sz w:val="21"/>
      <w:szCs w:val="24"/>
      <w:lang w:val="en-US"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bidi="ar-SA"/>
    </w:rPr>
  </w:style>
  <w:style w:type="paragraph" w:customStyle="1" w:styleId="319">
    <w:name w:val="正文319"/>
    <w:pPr>
      <w:widowControl w:val="0"/>
      <w:jc w:val="both"/>
    </w:pPr>
    <w:rPr>
      <w:rFonts w:ascii="Calibri" w:eastAsia="宋体" w:hAnsi="Calibri" w:cs="Times New Roman"/>
      <w:kern w:val="2"/>
      <w:sz w:val="21"/>
      <w:szCs w:val="24"/>
      <w:lang w:val="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纯文本21"/>
    <w:pPr>
      <w:widowControl w:val="0"/>
      <w:jc w:val="both"/>
    </w:pPr>
    <w:rPr>
      <w:rFonts w:ascii="宋体" w:eastAsia="宋体" w:hAnsi="宋体" w:cs="Courier New"/>
      <w:kern w:val="2"/>
      <w:sz w:val="21"/>
      <w:szCs w:val="21"/>
      <w:lang w:val="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bidi="ar-SA"/>
    </w:rPr>
  </w:style>
  <w:style w:type="paragraph" w:customStyle="1" w:styleId="443">
    <w:name w:val="正文44"/>
    <w:pPr>
      <w:widowControl w:val="0"/>
      <w:jc w:val="both"/>
    </w:pPr>
    <w:rPr>
      <w:rFonts w:ascii="Calibri" w:eastAsia="宋体" w:hAnsi="Calibri" w:cs="Times New Roman"/>
      <w:kern w:val="2"/>
      <w:sz w:val="21"/>
      <w:szCs w:val="22"/>
      <w:lang w:val="en-US" w:bidi="ar-SA"/>
    </w:rPr>
  </w:style>
  <w:style w:type="paragraph" w:customStyle="1" w:styleId="994">
    <w:name w:val="正文994"/>
    <w:pPr>
      <w:widowControl w:val="0"/>
      <w:jc w:val="both"/>
    </w:pPr>
    <w:rPr>
      <w:rFonts w:ascii="Calibri" w:eastAsia="宋体" w:hAnsi="Calibri" w:cs="Times New Roman"/>
      <w:kern w:val="2"/>
      <w:sz w:val="21"/>
      <w:szCs w:val="24"/>
      <w:lang w:val="en-US"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273">
    <w:name w:val="正文273"/>
    <w:pPr>
      <w:widowControl w:val="0"/>
      <w:jc w:val="both"/>
    </w:pPr>
    <w:rPr>
      <w:rFonts w:ascii="Calibri" w:eastAsia="宋体" w:hAnsi="Calibri" w:cs="Times New Roman"/>
      <w:kern w:val="2"/>
      <w:sz w:val="21"/>
      <w:szCs w:val="24"/>
      <w:lang w:val="en-US" w:bidi="ar-SA"/>
    </w:rPr>
  </w:style>
  <w:style w:type="paragraph" w:customStyle="1" w:styleId="913">
    <w:name w:val="正文913"/>
    <w:pPr>
      <w:widowControl w:val="0"/>
      <w:jc w:val="both"/>
    </w:pPr>
    <w:rPr>
      <w:rFonts w:ascii="Calibri" w:eastAsia="宋体" w:hAnsi="Calibri" w:cs="Times New Roman"/>
      <w:kern w:val="2"/>
      <w:sz w:val="21"/>
      <w:szCs w:val="24"/>
      <w:lang w:val="en-US" w:bidi="ar-SA"/>
    </w:rPr>
  </w:style>
  <w:style w:type="paragraph" w:customStyle="1" w:styleId="353101">
    <w:name w:val="样式 353 10 磅1"/>
    <w:pPr>
      <w:widowControl w:val="0"/>
      <w:jc w:val="both"/>
    </w:pPr>
    <w:rPr>
      <w:rFonts w:ascii="Calibri" w:eastAsia="宋体" w:hAnsi="Calibri" w:cs="Times New Roman"/>
      <w:kern w:val="2"/>
      <w:sz w:val="21"/>
      <w:szCs w:val="22"/>
      <w:lang w:val="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正文627"/>
    <w:pPr>
      <w:widowControl w:val="0"/>
      <w:jc w:val="both"/>
    </w:pPr>
    <w:rPr>
      <w:rFonts w:ascii="Calibri" w:eastAsia="宋体" w:hAnsi="Calibri" w:cs="Times New Roman"/>
      <w:kern w:val="2"/>
      <w:sz w:val="21"/>
      <w:szCs w:val="24"/>
      <w:lang w:val="en-US" w:bidi="ar-SA"/>
    </w:rPr>
  </w:style>
  <w:style w:type="paragraph" w:customStyle="1" w:styleId="952">
    <w:name w:val="正文952"/>
    <w:pPr>
      <w:widowControl w:val="0"/>
      <w:jc w:val="both"/>
    </w:pPr>
    <w:rPr>
      <w:rFonts w:ascii="Calibri" w:eastAsia="宋体" w:hAnsi="Calibri" w:cs="Times New Roman"/>
      <w:kern w:val="2"/>
      <w:sz w:val="21"/>
      <w:szCs w:val="22"/>
      <w:lang w:val="en-US" w:bidi="ar-SA"/>
    </w:rPr>
  </w:style>
  <w:style w:type="paragraph" w:customStyle="1" w:styleId="350101">
    <w:name w:val="样式 350 10 磅1"/>
    <w:pPr>
      <w:widowControl w:val="0"/>
      <w:jc w:val="both"/>
    </w:pPr>
    <w:rPr>
      <w:rFonts w:ascii="Calibri" w:eastAsia="宋体" w:hAnsi="Calibri" w:cs="Times New Roman"/>
      <w:kern w:val="2"/>
      <w:sz w:val="21"/>
      <w:szCs w:val="22"/>
      <w:lang w:val="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bidi="ar-SA"/>
    </w:rPr>
  </w:style>
  <w:style w:type="paragraph" w:customStyle="1" w:styleId="779">
    <w:name w:val="正文779"/>
    <w:pPr>
      <w:widowControl w:val="0"/>
      <w:jc w:val="both"/>
    </w:pPr>
    <w:rPr>
      <w:rFonts w:ascii="Calibri" w:eastAsia="宋体" w:hAnsi="Calibri" w:cs="Times New Roman"/>
      <w:kern w:val="2"/>
      <w:sz w:val="21"/>
      <w:szCs w:val="24"/>
      <w:lang w:val="en-US" w:bidi="ar-SA"/>
    </w:rPr>
  </w:style>
  <w:style w:type="paragraph" w:customStyle="1" w:styleId="721">
    <w:name w:val="纯文本72"/>
    <w:pPr>
      <w:widowControl w:val="0"/>
      <w:jc w:val="both"/>
    </w:pPr>
    <w:rPr>
      <w:rFonts w:ascii="宋体" w:eastAsia="宋体" w:hAnsi="宋体" w:cs="Courier New"/>
      <w:kern w:val="2"/>
      <w:sz w:val="21"/>
      <w:szCs w:val="21"/>
      <w:lang w:val="en-US" w:bidi="ar-SA"/>
    </w:rPr>
  </w:style>
  <w:style w:type="paragraph" w:customStyle="1" w:styleId="330">
    <w:name w:val="正文330"/>
    <w:pPr>
      <w:widowControl w:val="0"/>
      <w:jc w:val="both"/>
    </w:pPr>
    <w:rPr>
      <w:rFonts w:ascii="Calibri" w:eastAsia="宋体" w:hAnsi="Calibri" w:cs="Times New Roman"/>
      <w:kern w:val="2"/>
      <w:sz w:val="21"/>
      <w:szCs w:val="24"/>
      <w:lang w:val="en-US" w:bidi="ar-SA"/>
    </w:rPr>
  </w:style>
  <w:style w:type="paragraph" w:customStyle="1" w:styleId="299">
    <w:name w:val="正文299"/>
    <w:pPr>
      <w:widowControl w:val="0"/>
      <w:jc w:val="both"/>
    </w:pPr>
    <w:rPr>
      <w:rFonts w:ascii="Calibri" w:eastAsia="宋体" w:hAnsi="Calibri" w:cs="Times New Roman"/>
      <w:kern w:val="2"/>
      <w:sz w:val="21"/>
      <w:szCs w:val="24"/>
      <w:lang w:val="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bidi="ar-SA"/>
    </w:rPr>
  </w:style>
  <w:style w:type="paragraph" w:customStyle="1" w:styleId="1012">
    <w:name w:val="纯文本10"/>
    <w:pPr>
      <w:widowControl w:val="0"/>
      <w:jc w:val="both"/>
    </w:pPr>
    <w:rPr>
      <w:rFonts w:ascii="宋体" w:eastAsia="宋体" w:hAnsi="宋体" w:cs="Courier New"/>
      <w:kern w:val="2"/>
      <w:sz w:val="21"/>
      <w:szCs w:val="21"/>
      <w:lang w:val="en-US" w:bidi="ar-SA"/>
    </w:rPr>
  </w:style>
  <w:style w:type="paragraph" w:customStyle="1" w:styleId="677">
    <w:name w:val="正文677"/>
    <w:pPr>
      <w:widowControl w:val="0"/>
      <w:jc w:val="both"/>
    </w:pPr>
    <w:rPr>
      <w:rFonts w:ascii="Calibri" w:eastAsia="宋体" w:hAnsi="Calibri" w:cs="Times New Roman"/>
      <w:kern w:val="2"/>
      <w:sz w:val="21"/>
      <w:szCs w:val="24"/>
      <w:lang w:val="en-US" w:bidi="ar-SA"/>
    </w:rPr>
  </w:style>
  <w:style w:type="paragraph" w:customStyle="1" w:styleId="1013">
    <w:name w:val="样式 10 磅1"/>
    <w:pPr>
      <w:widowControl w:val="0"/>
      <w:tabs>
        <w:tab w:val="left" w:pos="0"/>
        <w:tab w:val="left" w:pos="1200"/>
      </w:tabs>
      <w:ind w:left="1200" w:hanging="360"/>
      <w:jc w:val="both"/>
    </w:pPr>
    <w:rPr>
      <w:rFonts w:ascii="宋体" w:eastAsia="宋体" w:hAnsi="宋体" w:cs="Times New Roman"/>
      <w:kern w:val="2"/>
      <w:sz w:val="21"/>
      <w:szCs w:val="21"/>
      <w:lang w:val="en-US" w:bidi="ar-SA"/>
    </w:rPr>
  </w:style>
  <w:style w:type="paragraph" w:customStyle="1" w:styleId="408">
    <w:name w:val="正文408"/>
    <w:pPr>
      <w:widowControl w:val="0"/>
      <w:jc w:val="both"/>
    </w:pPr>
    <w:rPr>
      <w:rFonts w:ascii="Calibri" w:eastAsia="宋体" w:hAnsi="Calibri" w:cs="Times New Roman"/>
      <w:kern w:val="2"/>
      <w:sz w:val="21"/>
      <w:szCs w:val="24"/>
      <w:lang w:val="en-US"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312">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bidi="ar-SA"/>
    </w:rPr>
  </w:style>
  <w:style w:type="paragraph" w:customStyle="1" w:styleId="1096">
    <w:name w:val="正文1096"/>
    <w:pPr>
      <w:widowControl w:val="0"/>
      <w:jc w:val="both"/>
    </w:pPr>
    <w:rPr>
      <w:rFonts w:ascii="Calibri" w:eastAsia="宋体" w:hAnsi="Calibri" w:cs="Times New Roman"/>
      <w:kern w:val="2"/>
      <w:sz w:val="21"/>
      <w:szCs w:val="22"/>
      <w:lang w:val="en-US"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bidi="ar-SA"/>
    </w:rPr>
  </w:style>
  <w:style w:type="paragraph" w:customStyle="1" w:styleId="313">
    <w:name w:val="正文3"/>
    <w:pPr>
      <w:widowControl w:val="0"/>
      <w:jc w:val="both"/>
    </w:pPr>
    <w:rPr>
      <w:rFonts w:ascii="Calibri" w:eastAsia="宋体" w:hAnsi="Calibri" w:cs="Times New Roman"/>
      <w:kern w:val="2"/>
      <w:sz w:val="21"/>
      <w:szCs w:val="22"/>
      <w:lang w:val="en-US" w:bidi="ar-SA"/>
    </w:rPr>
  </w:style>
  <w:style w:type="paragraph" w:customStyle="1" w:styleId="1080">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bidi="ar-SA"/>
    </w:rPr>
  </w:style>
  <w:style w:type="paragraph" w:customStyle="1" w:styleId="723">
    <w:name w:val="正文723"/>
    <w:pPr>
      <w:widowControl w:val="0"/>
      <w:jc w:val="both"/>
    </w:pPr>
    <w:rPr>
      <w:rFonts w:ascii="Calibri" w:eastAsia="宋体" w:hAnsi="Calibri" w:cs="Times New Roman"/>
      <w:kern w:val="2"/>
      <w:sz w:val="21"/>
      <w:szCs w:val="24"/>
      <w:lang w:val="en-US" w:bidi="ar-SA"/>
    </w:rPr>
  </w:style>
  <w:style w:type="paragraph" w:customStyle="1" w:styleId="55">
    <w:name w:val="样式 5 四号"/>
    <w:pPr>
      <w:widowControl w:val="0"/>
      <w:ind w:firstLine="200"/>
      <w:jc w:val="both"/>
    </w:pPr>
    <w:rPr>
      <w:rFonts w:ascii="宋体" w:eastAsia="宋体" w:hAnsi="宋体" w:cs="Times New Roman"/>
      <w:bCs/>
      <w:kern w:val="2"/>
      <w:sz w:val="28"/>
      <w:szCs w:val="28"/>
      <w:lang w:val="en-US" w:bidi="ar-SA"/>
    </w:rPr>
  </w:style>
  <w:style w:type="paragraph" w:customStyle="1" w:styleId="644">
    <w:name w:val="正文644"/>
    <w:pPr>
      <w:widowControl w:val="0"/>
      <w:jc w:val="both"/>
    </w:pPr>
    <w:rPr>
      <w:rFonts w:ascii="Calibri" w:eastAsia="宋体" w:hAnsi="Calibri" w:cs="Times New Roman"/>
      <w:kern w:val="2"/>
      <w:sz w:val="21"/>
      <w:szCs w:val="24"/>
      <w:lang w:val="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正文590"/>
    <w:pPr>
      <w:widowControl w:val="0"/>
      <w:jc w:val="both"/>
    </w:pPr>
    <w:rPr>
      <w:rFonts w:ascii="Calibri" w:eastAsia="宋体" w:hAnsi="Calibri" w:cs="Times New Roman"/>
      <w:kern w:val="2"/>
      <w:sz w:val="21"/>
      <w:szCs w:val="24"/>
      <w:lang w:val="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755">
    <w:name w:val="正文755"/>
    <w:pPr>
      <w:widowControl w:val="0"/>
      <w:jc w:val="both"/>
    </w:pPr>
    <w:rPr>
      <w:rFonts w:ascii="Calibri" w:eastAsia="宋体" w:hAnsi="Calibri" w:cs="Times New Roman"/>
      <w:kern w:val="2"/>
      <w:sz w:val="21"/>
      <w:szCs w:val="24"/>
      <w:lang w:val="en-US" w:bidi="ar-SA"/>
    </w:rPr>
  </w:style>
  <w:style w:type="paragraph" w:customStyle="1" w:styleId="314">
    <w:name w:val="批注主题3"/>
    <w:pPr>
      <w:widowControl w:val="0"/>
      <w:jc w:val="both"/>
    </w:pPr>
    <w:rPr>
      <w:rFonts w:ascii="Calibri" w:eastAsia="宋体" w:hAnsi="Calibri" w:cs="Times New Roman"/>
      <w:b/>
      <w:bCs/>
      <w:kern w:val="2"/>
      <w:sz w:val="21"/>
      <w:szCs w:val="22"/>
      <w:lang w:val="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1"/>
    <w:pPr>
      <w:widowControl w:val="0"/>
      <w:jc w:val="both"/>
    </w:pPr>
    <w:rPr>
      <w:rFonts w:ascii="Calibri" w:eastAsia="宋体" w:hAnsi="Calibri" w:cs="Times New Roman"/>
      <w:kern w:val="2"/>
      <w:sz w:val="21"/>
      <w:szCs w:val="24"/>
      <w:lang w:val="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711">
    <w:name w:val="正文71"/>
    <w:pPr>
      <w:widowControl w:val="0"/>
      <w:jc w:val="both"/>
    </w:pPr>
    <w:rPr>
      <w:rFonts w:ascii="Calibri" w:eastAsia="宋体" w:hAnsi="Calibri" w:cs="Times New Roman"/>
      <w:kern w:val="2"/>
      <w:sz w:val="21"/>
      <w:szCs w:val="24"/>
      <w:lang w:val="en-US"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bidi="ar-SA"/>
    </w:rPr>
  </w:style>
  <w:style w:type="paragraph" w:customStyle="1" w:styleId="217">
    <w:name w:val="样式 2 小四"/>
    <w:next w:val="711"/>
    <w:pPr>
      <w:widowControl w:val="0"/>
      <w:jc w:val="both"/>
    </w:pPr>
    <w:rPr>
      <w:rFonts w:ascii="Calibri" w:eastAsia="宋体" w:hAnsi="Calibri" w:cs="Arial"/>
      <w:kern w:val="2"/>
      <w:sz w:val="24"/>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bidi="ar-SA"/>
    </w:rPr>
  </w:style>
  <w:style w:type="paragraph" w:customStyle="1" w:styleId="1128">
    <w:name w:val="正文1128"/>
    <w:pPr>
      <w:widowControl w:val="0"/>
      <w:jc w:val="both"/>
    </w:pPr>
    <w:rPr>
      <w:rFonts w:ascii="Calibri" w:eastAsia="宋体" w:hAnsi="Calibri" w:cs="Times New Roman"/>
      <w:kern w:val="2"/>
      <w:sz w:val="21"/>
      <w:szCs w:val="24"/>
      <w:lang w:val="en-US" w:bidi="ar-SA"/>
    </w:rPr>
  </w:style>
  <w:style w:type="paragraph" w:customStyle="1" w:styleId="1028">
    <w:name w:val="正文1028"/>
    <w:rPr>
      <w:rFonts w:ascii="Calibri" w:eastAsia="宋体" w:hAnsi="Calibri" w:cs="Times New Roman"/>
      <w:kern w:val="2"/>
      <w:sz w:val="21"/>
      <w:szCs w:val="21"/>
      <w:lang w:val="en-US" w:bidi="ar-SA"/>
    </w:rPr>
  </w:style>
  <w:style w:type="paragraph" w:customStyle="1" w:styleId="592">
    <w:name w:val="纯文本59"/>
    <w:pPr>
      <w:widowControl w:val="0"/>
      <w:jc w:val="both"/>
    </w:pPr>
    <w:rPr>
      <w:rFonts w:ascii="宋体" w:eastAsia="宋体" w:hAnsi="宋体" w:cs="Courier New"/>
      <w:kern w:val="2"/>
      <w:sz w:val="21"/>
      <w:szCs w:val="21"/>
      <w:lang w:val="en-US" w:bidi="ar-SA"/>
    </w:rPr>
  </w:style>
  <w:style w:type="paragraph" w:customStyle="1" w:styleId="855">
    <w:name w:val="正文855"/>
    <w:pPr>
      <w:widowControl w:val="0"/>
      <w:jc w:val="both"/>
    </w:pPr>
    <w:rPr>
      <w:rFonts w:ascii="Calibri" w:eastAsia="宋体" w:hAnsi="Calibri" w:cs="Times New Roman"/>
      <w:kern w:val="2"/>
      <w:sz w:val="21"/>
      <w:szCs w:val="22"/>
      <w:lang w:val="en-US" w:bidi="ar-SA"/>
    </w:rPr>
  </w:style>
  <w:style w:type="paragraph" w:customStyle="1" w:styleId="93">
    <w:name w:val="纯文本93"/>
    <w:pPr>
      <w:widowControl w:val="0"/>
      <w:jc w:val="both"/>
    </w:pPr>
    <w:rPr>
      <w:rFonts w:ascii="宋体" w:eastAsia="宋体" w:hAnsi="宋体" w:cs="Courier New"/>
      <w:kern w:val="2"/>
      <w:sz w:val="21"/>
      <w:szCs w:val="21"/>
      <w:lang w:val="en-US" w:bidi="ar-SA"/>
    </w:rPr>
  </w:style>
  <w:style w:type="paragraph" w:customStyle="1" w:styleId="351">
    <w:name w:val="正文351"/>
    <w:pPr>
      <w:widowControl w:val="0"/>
      <w:jc w:val="both"/>
    </w:pPr>
    <w:rPr>
      <w:rFonts w:ascii="Calibri" w:eastAsia="宋体" w:hAnsi="Calibri" w:cs="Times New Roman"/>
      <w:kern w:val="2"/>
      <w:sz w:val="21"/>
      <w:szCs w:val="24"/>
      <w:lang w:val="en-US" w:bidi="ar-SA"/>
    </w:rPr>
  </w:style>
  <w:style w:type="paragraph" w:customStyle="1" w:styleId="537">
    <w:name w:val="正文537"/>
    <w:pPr>
      <w:widowControl w:val="0"/>
      <w:jc w:val="both"/>
    </w:pPr>
    <w:rPr>
      <w:rFonts w:ascii="Calibri" w:eastAsia="宋体" w:hAnsi="Calibri" w:cs="Times New Roman"/>
      <w:kern w:val="2"/>
      <w:sz w:val="21"/>
      <w:szCs w:val="24"/>
      <w:lang w:val="en-US" w:bidi="ar-SA"/>
    </w:rPr>
  </w:style>
  <w:style w:type="paragraph" w:customStyle="1" w:styleId="1055">
    <w:name w:val="正文1055"/>
    <w:pPr>
      <w:widowControl w:val="0"/>
      <w:jc w:val="both"/>
    </w:pPr>
    <w:rPr>
      <w:rFonts w:ascii="Calibri" w:eastAsia="宋体" w:hAnsi="Calibri" w:cs="Times New Roman"/>
      <w:kern w:val="2"/>
      <w:sz w:val="21"/>
      <w:szCs w:val="24"/>
      <w:lang w:val="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bidi="ar-SA"/>
    </w:rPr>
  </w:style>
  <w:style w:type="paragraph" w:customStyle="1" w:styleId="252">
    <w:name w:val="正文252"/>
    <w:pPr>
      <w:widowControl w:val="0"/>
      <w:jc w:val="both"/>
    </w:pPr>
    <w:rPr>
      <w:rFonts w:ascii="Calibri" w:eastAsia="宋体" w:hAnsi="Calibri" w:cs="Times New Roman"/>
      <w:kern w:val="2"/>
      <w:sz w:val="21"/>
      <w:szCs w:val="24"/>
      <w:lang w:val="en-US" w:bidi="ar-SA"/>
    </w:rPr>
  </w:style>
  <w:style w:type="paragraph" w:customStyle="1" w:styleId="1014">
    <w:name w:val="正文1014"/>
    <w:rPr>
      <w:rFonts w:ascii="Calibri" w:eastAsia="宋体" w:hAnsi="Calibri" w:cs="Times New Roman"/>
      <w:kern w:val="2"/>
      <w:sz w:val="21"/>
      <w:szCs w:val="21"/>
      <w:lang w:val="en-US" w:bidi="ar-SA"/>
    </w:rPr>
  </w:style>
  <w:style w:type="paragraph" w:customStyle="1" w:styleId="1015">
    <w:name w:val="正文1015"/>
    <w:rPr>
      <w:rFonts w:ascii="Calibri" w:eastAsia="宋体" w:hAnsi="Calibri" w:cs="Times New Roman"/>
      <w:kern w:val="2"/>
      <w:sz w:val="21"/>
      <w:szCs w:val="21"/>
      <w:lang w:val="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正文226"/>
    <w:pPr>
      <w:widowControl w:val="0"/>
      <w:jc w:val="both"/>
    </w:pPr>
    <w:rPr>
      <w:rFonts w:ascii="Calibri" w:eastAsia="宋体" w:hAnsi="Calibri" w:cs="Times New Roman"/>
      <w:kern w:val="2"/>
      <w:sz w:val="21"/>
      <w:szCs w:val="24"/>
      <w:lang w:val="en-US" w:bidi="ar-SA"/>
    </w:rPr>
  </w:style>
  <w:style w:type="paragraph" w:customStyle="1" w:styleId="1037">
    <w:name w:val="正文1037"/>
    <w:rPr>
      <w:rFonts w:ascii="Calibri" w:eastAsia="宋体" w:hAnsi="Calibri" w:cs="Times New Roman"/>
      <w:kern w:val="2"/>
      <w:sz w:val="21"/>
      <w:szCs w:val="21"/>
      <w:lang w:val="en-US" w:bidi="ar-SA"/>
    </w:rPr>
  </w:style>
  <w:style w:type="paragraph" w:customStyle="1" w:styleId="881">
    <w:name w:val="正文881"/>
    <w:pPr>
      <w:widowControl w:val="0"/>
      <w:jc w:val="both"/>
    </w:pPr>
    <w:rPr>
      <w:rFonts w:ascii="Calibri" w:eastAsia="宋体" w:hAnsi="Calibri" w:cs="Times New Roman"/>
      <w:kern w:val="2"/>
      <w:sz w:val="21"/>
      <w:szCs w:val="22"/>
      <w:lang w:val="en-US" w:bidi="ar-SA"/>
    </w:rPr>
  </w:style>
  <w:style w:type="paragraph" w:customStyle="1" w:styleId="848">
    <w:name w:val="正文848"/>
    <w:pPr>
      <w:widowControl w:val="0"/>
      <w:jc w:val="both"/>
    </w:pPr>
    <w:rPr>
      <w:rFonts w:ascii="Calibri" w:eastAsia="宋体" w:hAnsi="Calibri" w:cs="Times New Roman"/>
      <w:kern w:val="2"/>
      <w:sz w:val="21"/>
      <w:szCs w:val="22"/>
      <w:lang w:val="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520">
    <w:name w:val="正文52"/>
    <w:pPr>
      <w:widowControl w:val="0"/>
      <w:jc w:val="both"/>
    </w:pPr>
    <w:rPr>
      <w:rFonts w:ascii="Calibri" w:eastAsia="宋体" w:hAnsi="Calibri" w:cs="Times New Roman"/>
      <w:kern w:val="2"/>
      <w:sz w:val="21"/>
      <w:szCs w:val="22"/>
      <w:lang w:val="en-US" w:bidi="ar-SA"/>
    </w:rPr>
  </w:style>
  <w:style w:type="paragraph" w:customStyle="1" w:styleId="418">
    <w:name w:val="正文418"/>
    <w:pPr>
      <w:widowControl w:val="0"/>
      <w:jc w:val="both"/>
    </w:pPr>
    <w:rPr>
      <w:rFonts w:ascii="Calibri" w:eastAsia="宋体" w:hAnsi="Calibri" w:cs="Times New Roman"/>
      <w:kern w:val="2"/>
      <w:sz w:val="21"/>
      <w:szCs w:val="24"/>
      <w:lang w:val="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1006">
    <w:name w:val="正文1006"/>
    <w:pPr>
      <w:widowControl w:val="0"/>
      <w:jc w:val="both"/>
    </w:pPr>
    <w:rPr>
      <w:rFonts w:ascii="Calibri" w:eastAsia="宋体" w:hAnsi="Calibri" w:cs="Times New Roman"/>
      <w:kern w:val="2"/>
      <w:sz w:val="21"/>
      <w:szCs w:val="22"/>
      <w:lang w:val="en-US" w:bidi="ar-SA"/>
    </w:rPr>
  </w:style>
  <w:style w:type="paragraph" w:customStyle="1" w:styleId="787">
    <w:name w:val="正文787"/>
    <w:pPr>
      <w:widowControl w:val="0"/>
      <w:jc w:val="both"/>
    </w:pPr>
    <w:rPr>
      <w:rFonts w:ascii="Calibri" w:eastAsia="宋体" w:hAnsi="Calibri" w:cs="Times New Roman"/>
      <w:kern w:val="2"/>
      <w:sz w:val="21"/>
      <w:szCs w:val="22"/>
      <w:lang w:val="en-US" w:bidi="ar-SA"/>
    </w:rPr>
  </w:style>
  <w:style w:type="paragraph" w:customStyle="1" w:styleId="84">
    <w:name w:val="纯文本8"/>
    <w:next w:val="94"/>
    <w:pPr>
      <w:widowControl w:val="0"/>
      <w:jc w:val="both"/>
    </w:pPr>
    <w:rPr>
      <w:rFonts w:ascii="宋体" w:eastAsia="宋体" w:hAnsi="宋体" w:cs="Courier New"/>
      <w:kern w:val="2"/>
      <w:sz w:val="21"/>
      <w:szCs w:val="21"/>
      <w:lang w:val="en-US" w:bidi="ar-SA"/>
    </w:rPr>
  </w:style>
  <w:style w:type="paragraph" w:customStyle="1" w:styleId="94">
    <w:name w:val="纯文本9"/>
    <w:pPr>
      <w:widowControl w:val="0"/>
      <w:jc w:val="both"/>
    </w:pPr>
    <w:rPr>
      <w:rFonts w:ascii="宋体" w:eastAsia="宋体" w:hAnsi="宋体" w:cs="Courier New"/>
      <w:kern w:val="2"/>
      <w:sz w:val="21"/>
      <w:szCs w:val="21"/>
      <w:lang w:val="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24">
    <w:name w:val="正文文本1"/>
    <w:next w:val="218"/>
    <w:pPr>
      <w:widowControl w:val="0"/>
      <w:jc w:val="both"/>
    </w:pPr>
    <w:rPr>
      <w:rFonts w:ascii="Calibri" w:eastAsia="宋体" w:hAnsi="Calibri" w:cs="Times New Roman"/>
      <w:kern w:val="2"/>
      <w:sz w:val="28"/>
      <w:szCs w:val="22"/>
      <w:lang w:val="en-US" w:bidi="ar-SA"/>
    </w:rPr>
  </w:style>
  <w:style w:type="paragraph" w:customStyle="1" w:styleId="218">
    <w:name w:val="正文文本2"/>
    <w:pPr>
      <w:widowControl w:val="0"/>
      <w:jc w:val="both"/>
    </w:pPr>
    <w:rPr>
      <w:rFonts w:ascii="Calibri" w:eastAsia="宋体" w:hAnsi="Calibri" w:cs="Times New Roman"/>
      <w:kern w:val="2"/>
      <w:sz w:val="28"/>
      <w:szCs w:val="22"/>
      <w:lang w:val="en-US" w:bidi="ar-SA"/>
    </w:rPr>
  </w:style>
  <w:style w:type="paragraph" w:customStyle="1" w:styleId="532">
    <w:name w:val="正文53"/>
    <w:pPr>
      <w:widowControl w:val="0"/>
      <w:jc w:val="both"/>
    </w:pPr>
    <w:rPr>
      <w:rFonts w:ascii="Calibri" w:eastAsia="宋体" w:hAnsi="Calibri" w:cs="Times New Roman"/>
      <w:kern w:val="2"/>
      <w:sz w:val="21"/>
      <w:szCs w:val="22"/>
      <w:lang w:val="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380">
    <w:name w:val="正文38"/>
    <w:pPr>
      <w:widowControl w:val="0"/>
      <w:jc w:val="both"/>
    </w:pPr>
    <w:rPr>
      <w:rFonts w:ascii="Calibri" w:eastAsia="宋体" w:hAnsi="Calibri" w:cs="Times New Roman"/>
      <w:kern w:val="2"/>
      <w:sz w:val="21"/>
      <w:szCs w:val="22"/>
      <w:lang w:val="en-US" w:bidi="ar-SA"/>
    </w:rPr>
  </w:style>
  <w:style w:type="paragraph" w:customStyle="1" w:styleId="34210">
    <w:name w:val="样式 342 10 磅"/>
    <w:pPr>
      <w:widowControl w:val="0"/>
      <w:jc w:val="both"/>
    </w:pPr>
    <w:rPr>
      <w:rFonts w:ascii="Calibri" w:eastAsia="宋体" w:hAnsi="Calibri" w:cs="Times New Roman"/>
      <w:kern w:val="2"/>
      <w:sz w:val="21"/>
      <w:szCs w:val="22"/>
      <w:lang w:val="en-US" w:bidi="ar-SA"/>
    </w:rPr>
  </w:style>
  <w:style w:type="paragraph" w:customStyle="1" w:styleId="12100">
    <w:name w:val="正文1210"/>
    <w:pPr>
      <w:widowControl w:val="0"/>
      <w:jc w:val="both"/>
    </w:pPr>
    <w:rPr>
      <w:rFonts w:ascii="等线" w:eastAsia="等线" w:hAnsi="宋体" w:cs="Arial"/>
      <w:kern w:val="2"/>
      <w:sz w:val="21"/>
      <w:szCs w:val="22"/>
      <w:lang w:val="en-US" w:eastAsia="zh-CN" w:bidi="ar-SA"/>
    </w:rPr>
  </w:style>
  <w:style w:type="paragraph" w:customStyle="1" w:styleId="4110">
    <w:name w:val="正文411"/>
    <w:pPr>
      <w:widowControl w:val="0"/>
      <w:jc w:val="both"/>
    </w:pPr>
    <w:rPr>
      <w:rFonts w:ascii="Calibri" w:eastAsia="宋体" w:hAnsi="Calibri" w:cs="Times New Roman"/>
      <w:kern w:val="2"/>
      <w:sz w:val="21"/>
      <w:szCs w:val="24"/>
      <w:lang w:val="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bidi="ar-SA"/>
    </w:rPr>
  </w:style>
  <w:style w:type="paragraph" w:customStyle="1" w:styleId="611">
    <w:name w:val="批注主题6"/>
    <w:pPr>
      <w:widowControl w:val="0"/>
      <w:jc w:val="both"/>
    </w:pPr>
    <w:rPr>
      <w:rFonts w:ascii="Calibri" w:eastAsia="宋体" w:hAnsi="Calibri" w:cs="Times New Roman"/>
      <w:b/>
      <w:bCs/>
      <w:kern w:val="2"/>
      <w:sz w:val="24"/>
      <w:szCs w:val="28"/>
      <w:lang w:val="en-US" w:bidi="ar-SA"/>
    </w:rPr>
  </w:style>
  <w:style w:type="paragraph" w:customStyle="1" w:styleId="23310">
    <w:name w:val="样式 233 10 磅"/>
    <w:pPr>
      <w:widowControl w:val="0"/>
      <w:jc w:val="both"/>
    </w:pPr>
    <w:rPr>
      <w:rFonts w:ascii="Calibri" w:eastAsia="宋体" w:hAnsi="Calibri" w:cs="Times New Roman"/>
      <w:kern w:val="2"/>
      <w:sz w:val="21"/>
      <w:szCs w:val="22"/>
      <w:lang w:val="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bidi="ar-SA"/>
    </w:rPr>
  </w:style>
  <w:style w:type="paragraph" w:customStyle="1" w:styleId="30610">
    <w:name w:val="样式 306 10 磅"/>
    <w:pPr>
      <w:widowControl w:val="0"/>
      <w:jc w:val="both"/>
    </w:pPr>
    <w:rPr>
      <w:rFonts w:ascii="Calibri" w:eastAsia="宋体" w:hAnsi="Calibri" w:cs="Times New Roman"/>
      <w:kern w:val="2"/>
      <w:sz w:val="21"/>
      <w:szCs w:val="22"/>
      <w:lang w:val="en-US" w:bidi="ar-SA"/>
    </w:rPr>
  </w:style>
  <w:style w:type="paragraph" w:customStyle="1" w:styleId="187">
    <w:name w:val="正文187"/>
    <w:pPr>
      <w:widowControl w:val="0"/>
      <w:jc w:val="both"/>
    </w:pPr>
    <w:rPr>
      <w:rFonts w:ascii="Calibri" w:eastAsia="宋体" w:hAnsi="Calibri" w:cs="Times New Roman"/>
      <w:kern w:val="2"/>
      <w:sz w:val="21"/>
      <w:szCs w:val="24"/>
      <w:lang w:val="en-US" w:bidi="ar-SA"/>
    </w:rPr>
  </w:style>
  <w:style w:type="paragraph" w:customStyle="1" w:styleId="9100">
    <w:name w:val="样式 9 10 磅"/>
    <w:next w:val="95310"/>
    <w:pPr>
      <w:widowControl w:val="0"/>
      <w:jc w:val="both"/>
    </w:pPr>
    <w:rPr>
      <w:rFonts w:ascii="宋体" w:eastAsia="宋体" w:hAnsi="宋体" w:cs="Times New Roman"/>
      <w:kern w:val="2"/>
      <w:sz w:val="21"/>
      <w:szCs w:val="21"/>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bdr w:val="none" w:sz="0" w:space="0" w:color="auto"/>
      <w:lang w:bidi="ar-SA"/>
    </w:rPr>
  </w:style>
  <w:style w:type="paragraph" w:customStyle="1" w:styleId="339101">
    <w:name w:val="样式 339 10 磅1"/>
    <w:pPr>
      <w:widowControl w:val="0"/>
      <w:jc w:val="both"/>
    </w:pPr>
    <w:rPr>
      <w:rFonts w:ascii="Calibri" w:eastAsia="宋体" w:hAnsi="Calibri" w:cs="Times New Roman"/>
      <w:kern w:val="2"/>
      <w:sz w:val="21"/>
      <w:szCs w:val="22"/>
      <w:lang w:val="en-US"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bidi="ar-SA"/>
    </w:rPr>
  </w:style>
  <w:style w:type="paragraph" w:customStyle="1" w:styleId="429">
    <w:name w:val="正文429"/>
    <w:pPr>
      <w:widowControl w:val="0"/>
      <w:jc w:val="both"/>
    </w:pPr>
    <w:rPr>
      <w:rFonts w:ascii="Calibri" w:eastAsia="宋体" w:hAnsi="Calibri" w:cs="Times New Roman"/>
      <w:kern w:val="2"/>
      <w:sz w:val="21"/>
      <w:szCs w:val="24"/>
      <w:lang w:val="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bidi="ar-SA"/>
    </w:rPr>
  </w:style>
  <w:style w:type="paragraph" w:customStyle="1" w:styleId="660">
    <w:name w:val="正文660"/>
    <w:pPr>
      <w:widowControl w:val="0"/>
      <w:jc w:val="both"/>
    </w:pPr>
    <w:rPr>
      <w:rFonts w:ascii="Calibri" w:eastAsia="宋体" w:hAnsi="Calibri" w:cs="Times New Roman"/>
      <w:kern w:val="2"/>
      <w:sz w:val="21"/>
      <w:szCs w:val="24"/>
      <w:lang w:val="en-US" w:bidi="ar-SA"/>
    </w:rPr>
  </w:style>
  <w:style w:type="paragraph" w:customStyle="1" w:styleId="168101">
    <w:name w:val="样式 168 10 磅1"/>
    <w:pPr>
      <w:widowControl w:val="0"/>
      <w:jc w:val="both"/>
    </w:pPr>
    <w:rPr>
      <w:rFonts w:ascii="Calibri" w:eastAsia="宋体" w:hAnsi="Calibri" w:cs="Times New Roman"/>
      <w:kern w:val="2"/>
      <w:sz w:val="21"/>
      <w:szCs w:val="28"/>
      <w:lang w:val="en-US" w:bidi="ar-SA"/>
    </w:rPr>
  </w:style>
  <w:style w:type="paragraph" w:customStyle="1" w:styleId="5010">
    <w:name w:val="正文501"/>
    <w:pPr>
      <w:widowControl w:val="0"/>
      <w:jc w:val="both"/>
    </w:pPr>
    <w:rPr>
      <w:rFonts w:ascii="Calibri" w:eastAsia="宋体" w:hAnsi="Calibri" w:cs="Times New Roman"/>
      <w:kern w:val="2"/>
      <w:sz w:val="21"/>
      <w:szCs w:val="24"/>
      <w:lang w:val="en-US" w:bidi="ar-SA"/>
    </w:rPr>
  </w:style>
  <w:style w:type="paragraph" w:customStyle="1" w:styleId="1162">
    <w:name w:val="纯文本116"/>
    <w:pPr>
      <w:widowControl w:val="0"/>
      <w:jc w:val="both"/>
    </w:pPr>
    <w:rPr>
      <w:rFonts w:ascii="宋体" w:eastAsia="宋体" w:hAnsi="宋体" w:cs="Courier New"/>
      <w:kern w:val="2"/>
      <w:sz w:val="21"/>
      <w:szCs w:val="21"/>
      <w:lang w:val="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bidi="ar-SA"/>
    </w:rPr>
  </w:style>
  <w:style w:type="paragraph" w:customStyle="1" w:styleId="1064">
    <w:name w:val="正文1064"/>
    <w:pPr>
      <w:widowControl w:val="0"/>
      <w:jc w:val="both"/>
    </w:pPr>
    <w:rPr>
      <w:rFonts w:ascii="Calibri" w:eastAsia="宋体" w:hAnsi="Calibri" w:cs="Times New Roman"/>
      <w:kern w:val="2"/>
      <w:sz w:val="21"/>
      <w:szCs w:val="22"/>
      <w:lang w:val="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315">
    <w:name w:val="正文315"/>
    <w:pPr>
      <w:widowControl w:val="0"/>
      <w:jc w:val="both"/>
    </w:pPr>
    <w:rPr>
      <w:rFonts w:ascii="Calibri" w:eastAsia="宋体" w:hAnsi="Calibri" w:cs="Times New Roman"/>
      <w:kern w:val="2"/>
      <w:sz w:val="21"/>
      <w:szCs w:val="24"/>
      <w:lang w:val="en-US" w:bidi="ar-SA"/>
    </w:rPr>
  </w:style>
  <w:style w:type="paragraph" w:customStyle="1" w:styleId="13110">
    <w:name w:val="样式 131 10 磅"/>
    <w:next w:val="5001"/>
    <w:pPr>
      <w:widowControl w:val="0"/>
      <w:jc w:val="both"/>
    </w:pPr>
    <w:rPr>
      <w:rFonts w:ascii="Times New Roman" w:eastAsia="宋体" w:hAnsi="Times New Roman" w:cs="Times New Roman"/>
      <w:kern w:val="2"/>
      <w:sz w:val="21"/>
      <w:szCs w:val="24"/>
      <w:lang w:val="en-US" w:eastAsia="zh-CN" w:bidi="ar-SA"/>
    </w:rPr>
  </w:style>
  <w:style w:type="paragraph" w:customStyle="1" w:styleId="5001">
    <w:name w:val="正文500"/>
    <w:pPr>
      <w:widowControl w:val="0"/>
      <w:jc w:val="both"/>
    </w:pPr>
    <w:rPr>
      <w:rFonts w:ascii="Calibri" w:eastAsia="宋体" w:hAnsi="Calibri" w:cs="Times New Roman"/>
      <w:kern w:val="2"/>
      <w:sz w:val="21"/>
      <w:szCs w:val="24"/>
      <w:lang w:val="en-US" w:bidi="ar-SA"/>
    </w:rPr>
  </w:style>
  <w:style w:type="paragraph" w:customStyle="1" w:styleId="4430">
    <w:name w:val="正文443"/>
    <w:pPr>
      <w:widowControl w:val="0"/>
      <w:jc w:val="both"/>
    </w:pPr>
    <w:rPr>
      <w:rFonts w:ascii="Calibri" w:eastAsia="宋体" w:hAnsi="Calibri" w:cs="Times New Roman"/>
      <w:kern w:val="2"/>
      <w:sz w:val="21"/>
      <w:szCs w:val="24"/>
      <w:lang w:val="en-US" w:bidi="ar-SA"/>
    </w:rPr>
  </w:style>
  <w:style w:type="paragraph" w:customStyle="1" w:styleId="Default">
    <w:name w:val="Default"/>
    <w:next w:val="22"/>
    <w:pPr>
      <w:widowControl w:val="0"/>
      <w:autoSpaceDE w:val="0"/>
      <w:autoSpaceDN w:val="0"/>
      <w:adjustRightInd w:val="0"/>
    </w:pPr>
    <w:rPr>
      <w:rFonts w:ascii="宋体" w:eastAsia="宋体" w:hAnsi="宋体" w:cs="宋体"/>
      <w:color w:val="000000"/>
      <w:sz w:val="24"/>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21"/>
    <w:pPr>
      <w:widowControl w:val="0"/>
      <w:jc w:val="both"/>
    </w:pPr>
    <w:rPr>
      <w:rFonts w:ascii="Times New Roman" w:eastAsia="宋体" w:hAnsi="Times New Roman" w:cs="Times New Roman"/>
      <w:kern w:val="2"/>
      <w:sz w:val="21"/>
      <w:szCs w:val="24"/>
      <w:lang w:val="en-US" w:eastAsia="zh-CN" w:bidi="ar-SA"/>
    </w:rPr>
  </w:style>
  <w:style w:type="paragraph" w:customStyle="1" w:styleId="a21">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5">
    <w:name w:val="正文7"/>
    <w:pPr>
      <w:widowControl w:val="0"/>
      <w:jc w:val="both"/>
    </w:pPr>
    <w:rPr>
      <w:rFonts w:ascii="Calibri" w:eastAsia="宋体" w:hAnsi="Calibri" w:cs="Times New Roman"/>
      <w:kern w:val="2"/>
      <w:sz w:val="21"/>
      <w:szCs w:val="24"/>
      <w:lang w:val="en-US" w:bidi="ar-SA"/>
    </w:rPr>
  </w:style>
  <w:style w:type="paragraph" w:customStyle="1" w:styleId="374">
    <w:name w:val="正文374"/>
    <w:pPr>
      <w:widowControl w:val="0"/>
      <w:jc w:val="both"/>
    </w:pPr>
    <w:rPr>
      <w:rFonts w:ascii="Calibri" w:eastAsia="宋体" w:hAnsi="Calibri" w:cs="Times New Roman"/>
      <w:kern w:val="2"/>
      <w:sz w:val="21"/>
      <w:szCs w:val="24"/>
      <w:lang w:val="en-US" w:bidi="ar-SA"/>
    </w:rPr>
  </w:style>
  <w:style w:type="paragraph" w:customStyle="1" w:styleId="609">
    <w:name w:val="正文609"/>
    <w:pPr>
      <w:widowControl w:val="0"/>
      <w:jc w:val="both"/>
    </w:pPr>
    <w:rPr>
      <w:rFonts w:ascii="Calibri" w:eastAsia="宋体" w:hAnsi="Calibri" w:cs="Times New Roman"/>
      <w:kern w:val="2"/>
      <w:sz w:val="21"/>
      <w:szCs w:val="24"/>
      <w:lang w:val="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900">
    <w:name w:val="正文90"/>
    <w:pPr>
      <w:widowControl w:val="0"/>
      <w:jc w:val="both"/>
    </w:pPr>
    <w:rPr>
      <w:rFonts w:ascii="Calibri" w:eastAsia="宋体" w:hAnsi="Calibri" w:cs="Times New Roman"/>
      <w:kern w:val="2"/>
      <w:sz w:val="21"/>
      <w:szCs w:val="24"/>
      <w:lang w:val="en-US" w:bidi="ar-SA"/>
    </w:rPr>
  </w:style>
  <w:style w:type="paragraph" w:customStyle="1" w:styleId="1016">
    <w:name w:val="正文1016"/>
    <w:pPr>
      <w:widowControl w:val="0"/>
      <w:jc w:val="both"/>
    </w:pPr>
    <w:rPr>
      <w:rFonts w:ascii="Calibri" w:eastAsia="宋体" w:hAnsi="Calibri" w:cs="Times New Roman"/>
      <w:kern w:val="2"/>
      <w:sz w:val="21"/>
      <w:szCs w:val="24"/>
      <w:lang w:val="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3130">
    <w:name w:val="正文313"/>
    <w:pPr>
      <w:widowControl w:val="0"/>
      <w:jc w:val="both"/>
    </w:pPr>
    <w:rPr>
      <w:rFonts w:ascii="Calibri" w:eastAsia="宋体" w:hAnsi="Calibri" w:cs="Times New Roman"/>
      <w:kern w:val="2"/>
      <w:sz w:val="21"/>
      <w:szCs w:val="24"/>
      <w:lang w:val="en-US" w:bidi="ar-SA"/>
    </w:rPr>
  </w:style>
  <w:style w:type="paragraph" w:customStyle="1" w:styleId="511">
    <w:name w:val="纯文本51"/>
    <w:pPr>
      <w:widowControl w:val="0"/>
      <w:jc w:val="both"/>
    </w:pPr>
    <w:rPr>
      <w:rFonts w:ascii="宋体" w:eastAsia="宋体" w:hAnsi="宋体" w:cs="Courier New"/>
      <w:kern w:val="2"/>
      <w:sz w:val="21"/>
      <w:szCs w:val="21"/>
      <w:lang w:val="en-US" w:bidi="ar-SA"/>
    </w:rPr>
  </w:style>
  <w:style w:type="paragraph" w:customStyle="1" w:styleId="1043">
    <w:name w:val="正文1043"/>
    <w:pPr>
      <w:widowControl w:val="0"/>
      <w:jc w:val="both"/>
    </w:pPr>
    <w:rPr>
      <w:rFonts w:ascii="Calibri" w:eastAsia="宋体" w:hAnsi="Calibri" w:cs="Times New Roman"/>
      <w:kern w:val="2"/>
      <w:sz w:val="21"/>
      <w:szCs w:val="24"/>
      <w:lang w:val="en-US" w:bidi="ar-SA"/>
    </w:rPr>
  </w:style>
  <w:style w:type="paragraph" w:customStyle="1" w:styleId="a22">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a23">
    <w:name w:val="公式样式 大写希腊字母"/>
    <w:rPr>
      <w:rFonts w:ascii="Calibri" w:eastAsia="宋体" w:hAnsi="Calibri" w:cs="Times New Roman"/>
      <w:kern w:val="2"/>
      <w:sz w:val="20"/>
      <w:szCs w:val="28"/>
      <w:lang w:val="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31910">
    <w:name w:val="样式 319 10 磅"/>
    <w:next w:val="a22"/>
    <w:pPr>
      <w:widowControl w:val="0"/>
      <w:jc w:val="both"/>
    </w:pPr>
    <w:rPr>
      <w:rFonts w:ascii="Calibri" w:eastAsia="宋体" w:hAnsi="Calibri" w:cs="Times New Roman"/>
      <w:kern w:val="2"/>
      <w:sz w:val="21"/>
      <w:szCs w:val="24"/>
      <w:lang w:val="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宋体" w:cs="Times New Roman"/>
      <w:bCs/>
      <w:kern w:val="2"/>
      <w:sz w:val="28"/>
      <w:szCs w:val="28"/>
      <w:lang w:val="en-US" w:bidi="ar-SA"/>
    </w:rPr>
  </w:style>
  <w:style w:type="paragraph" w:customStyle="1" w:styleId="318101">
    <w:name w:val="样式 318 10 磅1"/>
    <w:pPr>
      <w:widowControl w:val="0"/>
      <w:jc w:val="both"/>
    </w:pPr>
    <w:rPr>
      <w:rFonts w:ascii="Calibri" w:eastAsia="宋体" w:hAnsi="Calibri" w:cs="Times New Roman"/>
      <w:kern w:val="2"/>
      <w:sz w:val="21"/>
      <w:szCs w:val="22"/>
      <w:lang w:val="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bidi="ar-SA"/>
    </w:rPr>
  </w:style>
  <w:style w:type="paragraph" w:customStyle="1" w:styleId="865">
    <w:name w:val="正文865"/>
    <w:pPr>
      <w:widowControl w:val="0"/>
      <w:jc w:val="both"/>
    </w:pPr>
    <w:rPr>
      <w:rFonts w:ascii="Calibri" w:eastAsia="宋体" w:hAnsi="Calibri" w:cs="Times New Roman"/>
      <w:kern w:val="2"/>
      <w:sz w:val="21"/>
      <w:szCs w:val="22"/>
      <w:lang w:val="en-US" w:bidi="ar-SA"/>
    </w:rPr>
  </w:style>
  <w:style w:type="paragraph" w:customStyle="1" w:styleId="196">
    <w:name w:val="正文196"/>
    <w:pPr>
      <w:widowControl w:val="0"/>
      <w:jc w:val="both"/>
    </w:pPr>
    <w:rPr>
      <w:rFonts w:ascii="Calibri" w:eastAsia="宋体" w:hAnsi="Calibri" w:cs="Times New Roman"/>
      <w:kern w:val="2"/>
      <w:sz w:val="21"/>
      <w:szCs w:val="24"/>
      <w:lang w:val="en-US" w:bidi="ar-SA"/>
    </w:rPr>
  </w:style>
  <w:style w:type="paragraph" w:customStyle="1" w:styleId="1017">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7"/>
    <w:pPr>
      <w:spacing w:before="120" w:after="120" w:line="400" w:lineRule="exact"/>
      <w:jc w:val="center"/>
    </w:pPr>
    <w:rPr>
      <w:rFonts w:ascii="黑体" w:eastAsia="黑体" w:cs="宋体"/>
      <w:b w:val="0"/>
      <w:bCs w:val="0"/>
      <w:kern w:val="2"/>
      <w:szCs w:val="20"/>
      <w:lang w:bidi="ar-SA"/>
    </w:rPr>
  </w:style>
  <w:style w:type="paragraph" w:customStyle="1" w:styleId="864">
    <w:name w:val="正文864"/>
    <w:pPr>
      <w:widowControl w:val="0"/>
      <w:jc w:val="both"/>
    </w:pPr>
    <w:rPr>
      <w:rFonts w:ascii="Calibri" w:eastAsia="宋体" w:hAnsi="Calibri" w:cs="Times New Roman"/>
      <w:kern w:val="2"/>
      <w:sz w:val="21"/>
      <w:szCs w:val="22"/>
      <w:lang w:val="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bidi="ar-SA"/>
    </w:rPr>
  </w:style>
  <w:style w:type="paragraph" w:customStyle="1" w:styleId="985">
    <w:name w:val="正文985"/>
    <w:pPr>
      <w:widowControl w:val="0"/>
      <w:jc w:val="both"/>
    </w:pPr>
    <w:rPr>
      <w:rFonts w:ascii="Calibri" w:eastAsia="宋体" w:hAnsi="Calibri" w:cs="Times New Roman"/>
      <w:kern w:val="2"/>
      <w:sz w:val="21"/>
      <w:szCs w:val="22"/>
      <w:lang w:val="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1179">
    <w:name w:val="正文1179"/>
    <w:pPr>
      <w:widowControl w:val="0"/>
      <w:jc w:val="both"/>
    </w:pPr>
    <w:rPr>
      <w:rFonts w:ascii="等线" w:eastAsia="等线" w:hAnsi="宋体" w:cs="Arial"/>
      <w:kern w:val="2"/>
      <w:sz w:val="21"/>
      <w:szCs w:val="22"/>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bidi="ar-SA"/>
    </w:rPr>
  </w:style>
  <w:style w:type="paragraph" w:customStyle="1" w:styleId="920">
    <w:name w:val="纯文本92"/>
    <w:pPr>
      <w:widowControl w:val="0"/>
      <w:jc w:val="both"/>
    </w:pPr>
    <w:rPr>
      <w:rFonts w:ascii="宋体" w:eastAsia="宋体" w:hAnsi="宋体" w:cs="Courier New"/>
      <w:kern w:val="2"/>
      <w:sz w:val="21"/>
      <w:szCs w:val="21"/>
      <w:lang w:val="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bidi="ar-SA"/>
    </w:rPr>
  </w:style>
  <w:style w:type="paragraph" w:customStyle="1" w:styleId="885">
    <w:name w:val="正文885"/>
    <w:pPr>
      <w:widowControl w:val="0"/>
      <w:jc w:val="both"/>
    </w:pPr>
    <w:rPr>
      <w:rFonts w:ascii="Calibri" w:eastAsia="宋体" w:hAnsi="Calibri" w:cs="Times New Roman"/>
      <w:kern w:val="2"/>
      <w:sz w:val="21"/>
      <w:szCs w:val="22"/>
      <w:lang w:val="en-US" w:bidi="ar-SA"/>
    </w:rPr>
  </w:style>
  <w:style w:type="paragraph" w:customStyle="1" w:styleId="46710">
    <w:name w:val="样式 467 10 磅"/>
    <w:pPr>
      <w:widowControl w:val="0"/>
      <w:jc w:val="both"/>
    </w:pPr>
    <w:rPr>
      <w:rFonts w:ascii="等线" w:eastAsia="等线" w:hAnsi="宋体" w:cs="Arial"/>
      <w:kern w:val="2"/>
      <w:sz w:val="21"/>
      <w:szCs w:val="22"/>
      <w:lang w:val="en-US"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bidi="ar-SA"/>
    </w:rPr>
  </w:style>
  <w:style w:type="paragraph" w:customStyle="1" w:styleId="897">
    <w:name w:val="正文897"/>
    <w:pPr>
      <w:widowControl w:val="0"/>
      <w:jc w:val="both"/>
    </w:pPr>
    <w:rPr>
      <w:rFonts w:ascii="Calibri" w:eastAsia="宋体" w:hAnsi="Calibri" w:cs="Times New Roman"/>
      <w:kern w:val="2"/>
      <w:sz w:val="21"/>
      <w:szCs w:val="22"/>
      <w:lang w:val="en-US" w:bidi="ar-SA"/>
    </w:rPr>
  </w:style>
  <w:style w:type="paragraph" w:customStyle="1" w:styleId="a24">
    <w:name w:val="优先级：高"/>
    <w:basedOn w:val="NormalIndent"/>
    <w:pPr>
      <w:ind w:firstLine="0"/>
    </w:pPr>
    <w:rPr>
      <w:rFonts w:ascii="Calibri" w:eastAsia="宋体" w:hAnsi="Calibri"/>
      <w:b/>
      <w:color w:val="FF0000"/>
      <w:szCs w:val="20"/>
    </w:rPr>
  </w:style>
  <w:style w:type="paragraph" w:customStyle="1" w:styleId="675">
    <w:name w:val="正文675"/>
    <w:pPr>
      <w:widowControl w:val="0"/>
      <w:jc w:val="both"/>
    </w:pPr>
    <w:rPr>
      <w:rFonts w:ascii="Calibri" w:eastAsia="宋体" w:hAnsi="Calibri" w:cs="Times New Roman"/>
      <w:kern w:val="2"/>
      <w:sz w:val="21"/>
      <w:szCs w:val="24"/>
      <w:lang w:val="en-US"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bidi="ar-SA"/>
    </w:rPr>
  </w:style>
  <w:style w:type="paragraph" w:customStyle="1" w:styleId="13810">
    <w:name w:val="样式 138 10 磅"/>
    <w:next w:val="a11"/>
    <w:pPr>
      <w:widowControl w:val="0"/>
      <w:jc w:val="both"/>
    </w:pPr>
    <w:rPr>
      <w:rFonts w:ascii="Times New Roman" w:eastAsia="宋体" w:hAnsi="Times New Roman" w:cs="Times New Roman"/>
      <w:kern w:val="2"/>
      <w:sz w:val="21"/>
      <w:szCs w:val="22"/>
      <w:lang w:val="en-US" w:bidi="ar-SA"/>
    </w:rPr>
  </w:style>
  <w:style w:type="paragraph" w:customStyle="1" w:styleId="9800">
    <w:name w:val="正文980"/>
    <w:pPr>
      <w:widowControl w:val="0"/>
      <w:jc w:val="both"/>
    </w:pPr>
    <w:rPr>
      <w:rFonts w:ascii="Calibri" w:eastAsia="宋体" w:hAnsi="Calibri" w:cs="Times New Roman"/>
      <w:kern w:val="2"/>
      <w:sz w:val="21"/>
      <w:szCs w:val="24"/>
      <w:lang w:val="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bdr w:val="none" w:sz="0" w:space="0" w:color="auto"/>
      <w:lang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589">
    <w:name w:val="正文589"/>
    <w:pPr>
      <w:widowControl w:val="0"/>
      <w:jc w:val="both"/>
    </w:pPr>
    <w:rPr>
      <w:rFonts w:ascii="Calibri" w:eastAsia="宋体" w:hAnsi="Calibri" w:cs="Times New Roman"/>
      <w:kern w:val="2"/>
      <w:sz w:val="21"/>
      <w:szCs w:val="24"/>
      <w:lang w:val="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bidi="ar-SA"/>
    </w:rPr>
  </w:style>
  <w:style w:type="paragraph" w:customStyle="1" w:styleId="1311">
    <w:name w:val="样式 13 11 磅"/>
    <w:next w:val="Caption"/>
    <w:rPr>
      <w:rFonts w:ascii="Calibri" w:eastAsia="宋体" w:hAnsi="Calibri" w:cs="Times New Roman"/>
      <w:sz w:val="22"/>
      <w:szCs w:val="22"/>
      <w:lang w:val="en-US" w:bidi="ar-SA"/>
    </w:rPr>
  </w:style>
  <w:style w:type="paragraph" w:customStyle="1" w:styleId="97">
    <w:name w:val="纯文本97"/>
    <w:pPr>
      <w:widowControl w:val="0"/>
      <w:jc w:val="both"/>
    </w:pPr>
    <w:rPr>
      <w:rFonts w:ascii="宋体" w:eastAsia="宋体" w:hAnsi="宋体" w:cs="Courier New"/>
      <w:kern w:val="2"/>
      <w:sz w:val="21"/>
      <w:szCs w:val="21"/>
      <w:lang w:val="en-US" w:bidi="ar-SA"/>
    </w:rPr>
  </w:style>
  <w:style w:type="paragraph" w:customStyle="1" w:styleId="355101">
    <w:name w:val="样式 355 10 磅1"/>
    <w:pPr>
      <w:widowControl w:val="0"/>
      <w:jc w:val="both"/>
    </w:pPr>
    <w:rPr>
      <w:rFonts w:ascii="Calibri" w:eastAsia="宋体" w:hAnsi="Calibri" w:cs="Times New Roman"/>
      <w:kern w:val="2"/>
      <w:sz w:val="21"/>
      <w:szCs w:val="22"/>
      <w:lang w:val="en-US" w:bidi="ar-SA"/>
    </w:rPr>
  </w:style>
  <w:style w:type="paragraph" w:customStyle="1" w:styleId="320101">
    <w:name w:val="样式 320 10 磅1"/>
    <w:pPr>
      <w:widowControl w:val="0"/>
      <w:jc w:val="both"/>
    </w:pPr>
    <w:rPr>
      <w:rFonts w:ascii="Calibri" w:eastAsia="宋体" w:hAnsi="Calibri" w:cs="Times New Roman"/>
      <w:kern w:val="2"/>
      <w:sz w:val="21"/>
      <w:szCs w:val="22"/>
      <w:lang w:val="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135">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bidi="ar-SA"/>
    </w:rPr>
  </w:style>
  <w:style w:type="paragraph" w:customStyle="1" w:styleId="1052">
    <w:name w:val="正文1052"/>
    <w:rPr>
      <w:rFonts w:ascii="Calibri" w:eastAsia="宋体" w:hAnsi="Calibri" w:cs="Times New Roman"/>
      <w:kern w:val="2"/>
      <w:sz w:val="21"/>
      <w:szCs w:val="21"/>
      <w:lang w:val="en-US" w:bidi="ar-SA"/>
    </w:rPr>
  </w:style>
  <w:style w:type="paragraph" w:customStyle="1" w:styleId="692">
    <w:name w:val="正文692"/>
    <w:pPr>
      <w:widowControl w:val="0"/>
      <w:jc w:val="both"/>
    </w:pPr>
    <w:rPr>
      <w:rFonts w:ascii="Calibri" w:eastAsia="宋体" w:hAnsi="Calibri" w:cs="Times New Roman"/>
      <w:kern w:val="2"/>
      <w:sz w:val="21"/>
      <w:szCs w:val="24"/>
      <w:lang w:val="en-US"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bidi="ar-SA"/>
    </w:rPr>
  </w:style>
  <w:style w:type="paragraph" w:customStyle="1" w:styleId="28010">
    <w:name w:val="样式 280 10 磅"/>
    <w:pPr>
      <w:widowControl w:val="0"/>
      <w:jc w:val="both"/>
    </w:pPr>
    <w:rPr>
      <w:rFonts w:ascii="Calibri" w:eastAsia="宋体" w:hAnsi="Calibri" w:cs="Times New Roman"/>
      <w:kern w:val="2"/>
      <w:sz w:val="21"/>
      <w:szCs w:val="22"/>
      <w:lang w:val="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bidi="ar-SA"/>
    </w:rPr>
  </w:style>
  <w:style w:type="paragraph" w:customStyle="1" w:styleId="197">
    <w:name w:val="正文197"/>
    <w:pPr>
      <w:widowControl w:val="0"/>
      <w:jc w:val="both"/>
    </w:pPr>
    <w:rPr>
      <w:rFonts w:ascii="Calibri" w:eastAsia="宋体" w:hAnsi="Calibri" w:cs="Times New Roman"/>
      <w:kern w:val="2"/>
      <w:sz w:val="21"/>
      <w:szCs w:val="24"/>
      <w:lang w:val="en-US" w:bidi="ar-SA"/>
    </w:rPr>
  </w:style>
  <w:style w:type="paragraph" w:customStyle="1" w:styleId="541">
    <w:name w:val="正文54"/>
    <w:pPr>
      <w:widowControl w:val="0"/>
      <w:jc w:val="both"/>
    </w:pPr>
    <w:rPr>
      <w:rFonts w:ascii="Calibri" w:eastAsia="宋体" w:hAnsi="Calibri" w:cs="Times New Roman"/>
      <w:kern w:val="2"/>
      <w:sz w:val="21"/>
      <w:szCs w:val="24"/>
      <w:lang w:val="en-US"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文本5"/>
    <w:pPr>
      <w:widowControl w:val="0"/>
      <w:jc w:val="both"/>
    </w:pPr>
    <w:rPr>
      <w:rFonts w:ascii="Calibri" w:eastAsia="宋体" w:hAnsi="Calibri" w:cs="Times New Roman"/>
      <w:kern w:val="2"/>
      <w:sz w:val="28"/>
      <w:szCs w:val="22"/>
      <w:lang w:val="en-US" w:bidi="ar-SA"/>
    </w:rPr>
  </w:style>
  <w:style w:type="paragraph" w:customStyle="1" w:styleId="735">
    <w:name w:val="正文735"/>
    <w:pPr>
      <w:widowControl w:val="0"/>
      <w:jc w:val="both"/>
    </w:pPr>
    <w:rPr>
      <w:rFonts w:ascii="Calibri" w:eastAsia="宋体" w:hAnsi="Calibri" w:cs="Times New Roman"/>
      <w:kern w:val="2"/>
      <w:sz w:val="21"/>
      <w:szCs w:val="24"/>
      <w:lang w:val="en-US"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样式 2 四号"/>
    <w:pPr>
      <w:widowControl w:val="0"/>
      <w:ind w:firstLine="200"/>
      <w:jc w:val="both"/>
    </w:pPr>
    <w:rPr>
      <w:rFonts w:ascii="宋体" w:eastAsia="宋体" w:hAnsi="宋体" w:cs="Times New Roman"/>
      <w:bCs/>
      <w:kern w:val="2"/>
      <w:sz w:val="28"/>
      <w:szCs w:val="28"/>
      <w:lang w:val="en-US"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bidi="ar-SA"/>
    </w:rPr>
  </w:style>
  <w:style w:type="paragraph" w:customStyle="1" w:styleId="982">
    <w:name w:val="正文982"/>
    <w:pPr>
      <w:widowControl w:val="0"/>
      <w:jc w:val="both"/>
    </w:pPr>
    <w:rPr>
      <w:rFonts w:ascii="Calibri" w:eastAsia="宋体" w:hAnsi="Calibri" w:cs="Times New Roman"/>
      <w:kern w:val="2"/>
      <w:sz w:val="21"/>
      <w:szCs w:val="22"/>
      <w:lang w:val="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bidi="ar-SA"/>
    </w:rPr>
  </w:style>
  <w:style w:type="paragraph" w:customStyle="1" w:styleId="08">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1060">
    <w:name w:val="正文106"/>
    <w:pPr>
      <w:widowControl w:val="0"/>
      <w:jc w:val="both"/>
    </w:pPr>
    <w:rPr>
      <w:rFonts w:ascii="Calibri" w:eastAsia="宋体" w:hAnsi="Calibri" w:cs="Times New Roman"/>
      <w:kern w:val="2"/>
      <w:sz w:val="21"/>
      <w:szCs w:val="24"/>
      <w:lang w:val="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049">
    <w:name w:val="正文1049"/>
    <w:rPr>
      <w:rFonts w:ascii="Calibri" w:eastAsia="宋体" w:hAnsi="Calibri" w:cs="Times New Roman"/>
      <w:kern w:val="2"/>
      <w:sz w:val="21"/>
      <w:szCs w:val="21"/>
      <w:lang w:val="en-US" w:bidi="ar-SA"/>
    </w:rPr>
  </w:style>
  <w:style w:type="paragraph" w:customStyle="1" w:styleId="801">
    <w:name w:val="纯文本80"/>
    <w:pPr>
      <w:widowControl w:val="0"/>
      <w:jc w:val="both"/>
    </w:pPr>
    <w:rPr>
      <w:rFonts w:ascii="宋体" w:eastAsia="宋体" w:hAnsi="宋体" w:cs="Courier New"/>
      <w:kern w:val="2"/>
      <w:sz w:val="21"/>
      <w:szCs w:val="21"/>
      <w:lang w:val="en-US"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495"/>
    <w:pPr>
      <w:widowControl w:val="0"/>
      <w:jc w:val="both"/>
    </w:pPr>
    <w:rPr>
      <w:rFonts w:ascii="Calibri" w:eastAsia="宋体" w:hAnsi="Calibri" w:cs="Times New Roman"/>
      <w:kern w:val="2"/>
      <w:sz w:val="21"/>
      <w:szCs w:val="24"/>
      <w:lang w:val="en-US" w:bidi="ar-SA"/>
    </w:rPr>
  </w:style>
  <w:style w:type="paragraph" w:customStyle="1" w:styleId="48">
    <w:name w:val="批注主题4"/>
    <w:pPr>
      <w:widowControl w:val="0"/>
      <w:jc w:val="both"/>
    </w:pPr>
    <w:rPr>
      <w:rFonts w:ascii="Calibri" w:eastAsia="宋体" w:hAnsi="Calibri" w:cs="Times New Roman"/>
      <w:b/>
      <w:bCs/>
      <w:kern w:val="2"/>
      <w:sz w:val="21"/>
      <w:szCs w:val="22"/>
      <w:lang w:val="en-US" w:bidi="ar-SA"/>
    </w:rPr>
  </w:style>
  <w:style w:type="paragraph" w:customStyle="1" w:styleId="623">
    <w:name w:val="正文623"/>
    <w:pPr>
      <w:widowControl w:val="0"/>
      <w:jc w:val="both"/>
    </w:pPr>
    <w:rPr>
      <w:rFonts w:ascii="Calibri" w:eastAsia="宋体" w:hAnsi="Calibri" w:cs="Times New Roman"/>
      <w:kern w:val="2"/>
      <w:sz w:val="21"/>
      <w:szCs w:val="24"/>
      <w:lang w:val="en-US" w:bidi="ar-SA"/>
    </w:rPr>
  </w:style>
  <w:style w:type="paragraph" w:customStyle="1" w:styleId="1091">
    <w:name w:val="正文1091"/>
    <w:pPr>
      <w:widowControl w:val="0"/>
      <w:jc w:val="both"/>
    </w:pPr>
    <w:rPr>
      <w:rFonts w:ascii="Calibri" w:eastAsia="宋体" w:hAnsi="Calibri" w:cs="Times New Roman"/>
      <w:kern w:val="2"/>
      <w:sz w:val="21"/>
      <w:szCs w:val="22"/>
      <w:lang w:val="en-US" w:bidi="ar-SA"/>
    </w:rPr>
  </w:style>
  <w:style w:type="paragraph" w:customStyle="1" w:styleId="a25">
    <w:name w:val="样式"/>
    <w:rPr>
      <w:rFonts w:ascii="Times New Roman" w:eastAsia="宋体" w:hAnsi="Times New Roman" w:cs="Times New Roman"/>
      <w:kern w:val="2"/>
      <w:sz w:val="20"/>
      <w:szCs w:val="28"/>
      <w:lang w:val="en-US" w:bidi="ar-SA"/>
    </w:rPr>
  </w:style>
  <w:style w:type="paragraph" w:customStyle="1" w:styleId="381">
    <w:name w:val="正文381"/>
    <w:pPr>
      <w:widowControl w:val="0"/>
      <w:jc w:val="both"/>
    </w:pPr>
    <w:rPr>
      <w:rFonts w:ascii="Calibri" w:eastAsia="宋体" w:hAnsi="Calibri" w:cs="Times New Roman"/>
      <w:kern w:val="2"/>
      <w:sz w:val="21"/>
      <w:szCs w:val="24"/>
      <w:lang w:val="en-US"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190">
    <w:name w:val="正文219"/>
    <w:pPr>
      <w:widowControl w:val="0"/>
      <w:jc w:val="both"/>
    </w:pPr>
    <w:rPr>
      <w:rFonts w:ascii="Calibri" w:eastAsia="宋体" w:hAnsi="Calibri" w:cs="Times New Roman"/>
      <w:kern w:val="2"/>
      <w:sz w:val="21"/>
      <w:szCs w:val="24"/>
      <w:lang w:val="en-US" w:bidi="ar-SA"/>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069">
    <w:name w:val="正文1069"/>
    <w:pPr>
      <w:widowControl w:val="0"/>
      <w:jc w:val="both"/>
    </w:pPr>
    <w:rPr>
      <w:rFonts w:ascii="Calibri" w:eastAsia="宋体" w:hAnsi="Calibri" w:cs="Times New Roman"/>
      <w:kern w:val="2"/>
      <w:sz w:val="21"/>
      <w:szCs w:val="22"/>
      <w:lang w:val="en-US" w:bidi="ar-SA"/>
    </w:rPr>
  </w:style>
  <w:style w:type="paragraph" w:customStyle="1" w:styleId="516">
    <w:name w:val="正文51"/>
    <w:pPr>
      <w:widowControl w:val="0"/>
      <w:jc w:val="both"/>
    </w:pPr>
    <w:rPr>
      <w:rFonts w:ascii="Calibri" w:eastAsia="宋体" w:hAnsi="Calibri" w:cs="Times New Roman"/>
      <w:kern w:val="2"/>
      <w:sz w:val="21"/>
      <w:szCs w:val="22"/>
      <w:lang w:val="en-US" w:bidi="ar-SA"/>
    </w:rPr>
  </w:style>
  <w:style w:type="paragraph" w:customStyle="1" w:styleId="11110">
    <w:name w:val="正文1111"/>
    <w:pPr>
      <w:widowControl w:val="0"/>
      <w:jc w:val="both"/>
    </w:pPr>
    <w:rPr>
      <w:rFonts w:ascii="Calibri" w:eastAsia="宋体" w:hAnsi="Calibri" w:cs="Times New Roman"/>
      <w:kern w:val="2"/>
      <w:sz w:val="21"/>
      <w:szCs w:val="24"/>
      <w:lang w:val="en-US" w:bidi="ar-SA"/>
    </w:rPr>
  </w:style>
  <w:style w:type="paragraph" w:customStyle="1" w:styleId="43510">
    <w:name w:val="样式 435 10 磅"/>
    <w:next w:val="1114"/>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bidi="ar-SA"/>
    </w:rPr>
  </w:style>
  <w:style w:type="paragraph" w:customStyle="1" w:styleId="1104">
    <w:name w:val="正文1104"/>
    <w:pPr>
      <w:widowControl w:val="0"/>
      <w:jc w:val="both"/>
    </w:pPr>
    <w:rPr>
      <w:rFonts w:ascii="Calibri" w:eastAsia="宋体" w:hAnsi="Calibri" w:cs="Times New Roman"/>
      <w:kern w:val="2"/>
      <w:sz w:val="21"/>
      <w:szCs w:val="24"/>
      <w:lang w:val="en-US" w:bidi="ar-SA"/>
    </w:rPr>
  </w:style>
  <w:style w:type="paragraph" w:customStyle="1" w:styleId="147">
    <w:name w:val="正文147"/>
    <w:pPr>
      <w:widowControl w:val="0"/>
      <w:jc w:val="both"/>
    </w:pPr>
    <w:rPr>
      <w:rFonts w:ascii="Calibri" w:eastAsia="宋体" w:hAnsi="Calibri" w:cs="Times New Roman"/>
      <w:kern w:val="2"/>
      <w:sz w:val="21"/>
      <w:szCs w:val="24"/>
      <w:lang w:val="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bidi="ar-SA"/>
    </w:rPr>
  </w:style>
  <w:style w:type="paragraph" w:customStyle="1" w:styleId="1190">
    <w:name w:val="纯文本119"/>
    <w:pPr>
      <w:widowControl w:val="0"/>
      <w:jc w:val="both"/>
    </w:pPr>
    <w:rPr>
      <w:rFonts w:ascii="宋体" w:eastAsia="宋体" w:hAnsi="宋体" w:cs="Courier New"/>
      <w:kern w:val="2"/>
      <w:sz w:val="21"/>
      <w:szCs w:val="21"/>
      <w:lang w:val="en-US"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866">
    <w:name w:val="正文866"/>
    <w:pPr>
      <w:widowControl w:val="0"/>
      <w:jc w:val="both"/>
    </w:pPr>
    <w:rPr>
      <w:rFonts w:ascii="Calibri" w:eastAsia="宋体" w:hAnsi="Calibri" w:cs="Times New Roman"/>
      <w:kern w:val="2"/>
      <w:sz w:val="21"/>
      <w:szCs w:val="22"/>
      <w:lang w:val="en-US" w:bidi="ar-SA"/>
    </w:rPr>
  </w:style>
  <w:style w:type="paragraph" w:customStyle="1" w:styleId="2610">
    <w:name w:val="样式 26 10 磅"/>
    <w:next w:val="ParaCharCharCharCharCharCharChar"/>
    <w:pPr>
      <w:widowControl w:val="0"/>
      <w:jc w:val="both"/>
    </w:pPr>
    <w:rPr>
      <w:rFonts w:ascii="宋体" w:eastAsia="宋体" w:hAnsi="宋体" w:cs="Times New Roman"/>
      <w:kern w:val="2"/>
      <w:sz w:val="21"/>
      <w:szCs w:val="21"/>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bidi="ar-SA"/>
    </w:rPr>
  </w:style>
  <w:style w:type="paragraph" w:customStyle="1" w:styleId="1910">
    <w:name w:val="样式 19 10 磅"/>
    <w:next w:val="266"/>
    <w:pPr>
      <w:widowControl w:val="0"/>
      <w:jc w:val="both"/>
    </w:pPr>
    <w:rPr>
      <w:rFonts w:ascii="宋体" w:eastAsia="宋体" w:hAnsi="宋体" w:cs="Times New Roman"/>
      <w:kern w:val="2"/>
      <w:sz w:val="21"/>
      <w:szCs w:val="21"/>
      <w:lang w:val="en-US" w:eastAsia="zh-CN"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304">
    <w:name w:val="纯文本30"/>
    <w:pPr>
      <w:widowControl w:val="0"/>
      <w:jc w:val="both"/>
    </w:pPr>
    <w:rPr>
      <w:rFonts w:ascii="宋体" w:eastAsia="宋体" w:hAnsi="宋体" w:cs="Courier New"/>
      <w:kern w:val="2"/>
      <w:sz w:val="21"/>
      <w:szCs w:val="21"/>
      <w:lang w:val="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bidi="ar-SA"/>
    </w:rPr>
  </w:style>
  <w:style w:type="paragraph" w:customStyle="1" w:styleId="1209">
    <w:name w:val="正文1209"/>
    <w:pPr>
      <w:widowControl w:val="0"/>
      <w:jc w:val="both"/>
    </w:pPr>
    <w:rPr>
      <w:rFonts w:ascii="等线" w:eastAsia="等线" w:hAnsi="宋体" w:cs="Arial"/>
      <w:kern w:val="2"/>
      <w:sz w:val="21"/>
      <w:szCs w:val="22"/>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bidi="ar-SA"/>
    </w:rPr>
  </w:style>
  <w:style w:type="paragraph" w:customStyle="1" w:styleId="941">
    <w:name w:val="正文94"/>
    <w:pPr>
      <w:widowControl w:val="0"/>
      <w:jc w:val="both"/>
    </w:pPr>
    <w:rPr>
      <w:rFonts w:ascii="Calibri" w:eastAsia="宋体" w:hAnsi="Calibri" w:cs="Times New Roman"/>
      <w:kern w:val="2"/>
      <w:sz w:val="21"/>
      <w:szCs w:val="24"/>
      <w:lang w:val="en-US"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51">
    <w:name w:val="正文95"/>
    <w:pPr>
      <w:widowControl w:val="0"/>
      <w:jc w:val="both"/>
    </w:pPr>
    <w:rPr>
      <w:rFonts w:ascii="Calibri" w:eastAsia="宋体" w:hAnsi="Calibri" w:cs="Times New Roman"/>
      <w:kern w:val="2"/>
      <w:sz w:val="21"/>
      <w:szCs w:val="24"/>
      <w:lang w:val="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bidi="ar-SA"/>
    </w:rPr>
  </w:style>
  <w:style w:type="paragraph" w:customStyle="1" w:styleId="245">
    <w:name w:val="正文245"/>
    <w:pPr>
      <w:widowControl w:val="0"/>
      <w:jc w:val="both"/>
    </w:pPr>
    <w:rPr>
      <w:rFonts w:ascii="Calibri" w:eastAsia="宋体" w:hAnsi="Calibri" w:cs="Times New Roman"/>
      <w:kern w:val="2"/>
      <w:sz w:val="21"/>
      <w:szCs w:val="24"/>
      <w:lang w:val="en-US" w:bidi="ar-SA"/>
    </w:rPr>
  </w:style>
  <w:style w:type="paragraph" w:customStyle="1" w:styleId="220">
    <w:name w:val="收信人地址2"/>
    <w:pPr>
      <w:widowControl w:val="0"/>
      <w:snapToGrid w:val="0"/>
      <w:ind w:left="2880"/>
      <w:jc w:val="both"/>
    </w:pPr>
    <w:rPr>
      <w:rFonts w:ascii="Arial" w:eastAsia="宋体" w:hAnsi="Arial" w:cs="Times New Roman"/>
      <w:kern w:val="2"/>
      <w:sz w:val="24"/>
      <w:szCs w:val="28"/>
      <w:lang w:val="en-US" w:bidi="ar-SA"/>
    </w:rPr>
  </w:style>
  <w:style w:type="paragraph" w:customStyle="1" w:styleId="294">
    <w:name w:val="正文294"/>
    <w:pPr>
      <w:widowControl w:val="0"/>
      <w:jc w:val="both"/>
    </w:pPr>
    <w:rPr>
      <w:rFonts w:ascii="Calibri" w:eastAsia="宋体" w:hAnsi="Calibri" w:cs="Times New Roman"/>
      <w:kern w:val="2"/>
      <w:sz w:val="21"/>
      <w:szCs w:val="24"/>
      <w:lang w:val="en-US" w:bidi="ar-SA"/>
    </w:rPr>
  </w:style>
  <w:style w:type="paragraph" w:customStyle="1" w:styleId="529">
    <w:name w:val="正文529"/>
    <w:pPr>
      <w:widowControl w:val="0"/>
      <w:jc w:val="both"/>
    </w:pPr>
    <w:rPr>
      <w:rFonts w:ascii="Calibri" w:eastAsia="宋体" w:hAnsi="Calibri" w:cs="Times New Roman"/>
      <w:kern w:val="2"/>
      <w:sz w:val="21"/>
      <w:szCs w:val="24"/>
      <w:lang w:val="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bidi="ar-SA"/>
    </w:rPr>
  </w:style>
  <w:style w:type="paragraph" w:customStyle="1" w:styleId="13610">
    <w:name w:val="样式 136 10 磅"/>
    <w:next w:val="a26"/>
    <w:pPr>
      <w:widowControl w:val="0"/>
      <w:jc w:val="both"/>
    </w:pPr>
    <w:rPr>
      <w:rFonts w:ascii="Times New Roman" w:eastAsia="宋体" w:hAnsi="Times New Roman" w:cs="Times New Roman"/>
      <w:kern w:val="2"/>
      <w:sz w:val="21"/>
      <w:szCs w:val="22"/>
      <w:lang w:val="en-US" w:bidi="ar-SA"/>
    </w:rPr>
  </w:style>
  <w:style w:type="paragraph" w:customStyle="1" w:styleId="a26">
    <w:name w:val="样式 宋体 五号 行距: 单倍行距"/>
    <w:basedOn w:val="Normal"/>
    <w:rPr>
      <w:rFonts w:ascii="宋体" w:cs="Times New Roman"/>
      <w:lang w:bidi="ar-SA"/>
    </w:rPr>
  </w:style>
  <w:style w:type="paragraph" w:customStyle="1" w:styleId="565">
    <w:name w:val="正文565"/>
    <w:pPr>
      <w:widowControl w:val="0"/>
      <w:jc w:val="both"/>
    </w:pPr>
    <w:rPr>
      <w:rFonts w:ascii="Calibri" w:eastAsia="宋体" w:hAnsi="Calibri" w:cs="Times New Roman"/>
      <w:kern w:val="2"/>
      <w:sz w:val="21"/>
      <w:szCs w:val="24"/>
      <w:lang w:val="en-US" w:bidi="ar-SA"/>
    </w:rPr>
  </w:style>
  <w:style w:type="paragraph" w:customStyle="1" w:styleId="2200">
    <w:name w:val="正文220"/>
    <w:pPr>
      <w:widowControl w:val="0"/>
      <w:jc w:val="both"/>
    </w:pPr>
    <w:rPr>
      <w:rFonts w:ascii="Calibri" w:eastAsia="宋体" w:hAnsi="Calibri" w:cs="Times New Roman"/>
      <w:kern w:val="2"/>
      <w:sz w:val="21"/>
      <w:szCs w:val="24"/>
      <w:lang w:val="en-US" w:bidi="ar-SA"/>
    </w:rPr>
  </w:style>
  <w:style w:type="paragraph" w:customStyle="1" w:styleId="557">
    <w:name w:val="正文557"/>
    <w:pPr>
      <w:widowControl w:val="0"/>
      <w:jc w:val="both"/>
    </w:pPr>
    <w:rPr>
      <w:rFonts w:ascii="Calibri" w:eastAsia="宋体" w:hAnsi="Calibri" w:cs="Times New Roman"/>
      <w:kern w:val="2"/>
      <w:sz w:val="21"/>
      <w:szCs w:val="24"/>
      <w:lang w:val="en-US"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419">
    <w:name w:val="正文419"/>
    <w:pPr>
      <w:widowControl w:val="0"/>
      <w:jc w:val="both"/>
    </w:pPr>
    <w:rPr>
      <w:rFonts w:ascii="Calibri" w:eastAsia="宋体" w:hAnsi="Calibri" w:cs="Times New Roman"/>
      <w:kern w:val="2"/>
      <w:sz w:val="21"/>
      <w:szCs w:val="24"/>
      <w:lang w:val="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2710">
    <w:name w:val="正文271"/>
    <w:pPr>
      <w:widowControl w:val="0"/>
      <w:jc w:val="both"/>
    </w:pPr>
    <w:rPr>
      <w:rFonts w:ascii="Calibri" w:eastAsia="宋体" w:hAnsi="Calibri" w:cs="Times New Roman"/>
      <w:kern w:val="2"/>
      <w:sz w:val="21"/>
      <w:szCs w:val="24"/>
      <w:lang w:val="en-US" w:bidi="ar-SA"/>
    </w:rPr>
  </w:style>
  <w:style w:type="paragraph" w:customStyle="1" w:styleId="612">
    <w:name w:val="正文612"/>
    <w:pPr>
      <w:widowControl w:val="0"/>
      <w:jc w:val="both"/>
    </w:pPr>
    <w:rPr>
      <w:rFonts w:ascii="Calibri" w:eastAsia="宋体" w:hAnsi="Calibri" w:cs="Times New Roman"/>
      <w:kern w:val="2"/>
      <w:sz w:val="21"/>
      <w:szCs w:val="24"/>
      <w:lang w:val="en-US" w:bidi="ar-SA"/>
    </w:rPr>
  </w:style>
  <w:style w:type="paragraph" w:customStyle="1" w:styleId="812">
    <w:name w:val="正文812"/>
    <w:pPr>
      <w:widowControl w:val="0"/>
      <w:jc w:val="both"/>
    </w:pPr>
    <w:rPr>
      <w:rFonts w:ascii="Calibri" w:eastAsia="宋体" w:hAnsi="Calibri" w:cs="Times New Roman"/>
      <w:kern w:val="2"/>
      <w:sz w:val="21"/>
      <w:szCs w:val="22"/>
      <w:lang w:val="en-US" w:bidi="ar-SA"/>
    </w:rPr>
  </w:style>
  <w:style w:type="paragraph" w:customStyle="1" w:styleId="507">
    <w:name w:val="正文507"/>
    <w:pPr>
      <w:widowControl w:val="0"/>
      <w:jc w:val="both"/>
    </w:pPr>
    <w:rPr>
      <w:rFonts w:ascii="Calibri" w:eastAsia="宋体" w:hAnsi="Calibri" w:cs="Times New Roman"/>
      <w:kern w:val="2"/>
      <w:sz w:val="21"/>
      <w:szCs w:val="24"/>
      <w:lang w:val="en-US" w:bidi="ar-SA"/>
    </w:rPr>
  </w:style>
  <w:style w:type="paragraph" w:customStyle="1" w:styleId="40610">
    <w:name w:val="样式 406 10 磅"/>
    <w:pPr>
      <w:widowControl w:val="0"/>
      <w:jc w:val="both"/>
    </w:pPr>
    <w:rPr>
      <w:rFonts w:ascii="宋体" w:eastAsia="宋体" w:hAnsi="宋体" w:cs="Times New Roman"/>
      <w:kern w:val="2"/>
      <w:sz w:val="21"/>
      <w:szCs w:val="21"/>
      <w:lang w:val="en-US" w:bidi="ar-SA"/>
    </w:rPr>
  </w:style>
  <w:style w:type="paragraph" w:customStyle="1" w:styleId="9000">
    <w:name w:val="正文900"/>
    <w:pPr>
      <w:widowControl w:val="0"/>
      <w:jc w:val="both"/>
    </w:pPr>
    <w:rPr>
      <w:rFonts w:ascii="Calibri" w:eastAsia="宋体" w:hAnsi="Calibri" w:cs="Times New Roman"/>
      <w:kern w:val="2"/>
      <w:sz w:val="21"/>
      <w:szCs w:val="22"/>
      <w:lang w:val="en-US" w:bidi="ar-SA"/>
    </w:rPr>
  </w:style>
  <w:style w:type="paragraph" w:customStyle="1" w:styleId="491">
    <w:name w:val="正文491"/>
    <w:pPr>
      <w:widowControl w:val="0"/>
      <w:jc w:val="both"/>
    </w:pPr>
    <w:rPr>
      <w:rFonts w:ascii="Calibri" w:eastAsia="宋体" w:hAnsi="Calibri" w:cs="Times New Roman"/>
      <w:kern w:val="2"/>
      <w:sz w:val="21"/>
      <w:szCs w:val="24"/>
      <w:lang w:val="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bidi="ar-SA"/>
    </w:rPr>
  </w:style>
  <w:style w:type="paragraph" w:customStyle="1" w:styleId="127410">
    <w:name w:val="样式 1274 10 磅"/>
    <w:next w:val="523"/>
    <w:pPr>
      <w:widowControl w:val="0"/>
      <w:jc w:val="both"/>
    </w:pPr>
    <w:rPr>
      <w:rFonts w:ascii="Times New Roman" w:eastAsia="宋体" w:hAnsi="Times New Roman" w:cs="Times New Roman"/>
      <w:kern w:val="2"/>
      <w:sz w:val="21"/>
      <w:szCs w:val="24"/>
      <w:lang w:val="en-US" w:eastAsia="zh-CN" w:bidi="ar-SA"/>
    </w:rPr>
  </w:style>
  <w:style w:type="paragraph" w:customStyle="1" w:styleId="523">
    <w:name w:val="样式5"/>
    <w:basedOn w:val="Heading1"/>
    <w:rPr>
      <w:sz w:val="28"/>
    </w:rPr>
  </w:style>
  <w:style w:type="paragraph" w:customStyle="1" w:styleId="738">
    <w:name w:val="正文738"/>
    <w:pPr>
      <w:widowControl w:val="0"/>
      <w:jc w:val="both"/>
    </w:pPr>
    <w:rPr>
      <w:rFonts w:ascii="Calibri" w:eastAsia="宋体" w:hAnsi="Calibri" w:cs="Times New Roman"/>
      <w:kern w:val="2"/>
      <w:sz w:val="21"/>
      <w:szCs w:val="24"/>
      <w:lang w:val="en-US"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bidi="ar-SA"/>
    </w:rPr>
  </w:style>
  <w:style w:type="paragraph" w:customStyle="1" w:styleId="733">
    <w:name w:val="正文733"/>
    <w:pPr>
      <w:widowControl w:val="0"/>
      <w:jc w:val="both"/>
    </w:pPr>
    <w:rPr>
      <w:rFonts w:ascii="Calibri" w:eastAsia="宋体" w:hAnsi="Calibri" w:cs="Times New Roman"/>
      <w:kern w:val="2"/>
      <w:sz w:val="21"/>
      <w:szCs w:val="24"/>
      <w:lang w:val="en-US" w:bidi="ar-SA"/>
    </w:rPr>
  </w:style>
  <w:style w:type="paragraph" w:customStyle="1" w:styleId="944">
    <w:name w:val="纯文本94"/>
    <w:pPr>
      <w:widowControl w:val="0"/>
      <w:jc w:val="both"/>
    </w:pPr>
    <w:rPr>
      <w:rFonts w:ascii="宋体" w:eastAsia="宋体" w:hAnsi="宋体" w:cs="Courier New"/>
      <w:kern w:val="2"/>
      <w:sz w:val="21"/>
      <w:szCs w:val="21"/>
      <w:lang w:val="en-US" w:bidi="ar-SA"/>
    </w:rPr>
  </w:style>
  <w:style w:type="paragraph" w:customStyle="1" w:styleId="572">
    <w:name w:val="正文572"/>
    <w:pPr>
      <w:widowControl w:val="0"/>
      <w:jc w:val="both"/>
    </w:pPr>
    <w:rPr>
      <w:rFonts w:ascii="Calibri" w:eastAsia="宋体" w:hAnsi="Calibri" w:cs="Times New Roman"/>
      <w:kern w:val="2"/>
      <w:sz w:val="21"/>
      <w:szCs w:val="24"/>
      <w:lang w:val="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bidi="ar-SA"/>
    </w:rPr>
  </w:style>
  <w:style w:type="paragraph" w:customStyle="1" w:styleId="352101">
    <w:name w:val="样式 352 10 磅1"/>
    <w:pPr>
      <w:widowControl w:val="0"/>
      <w:jc w:val="both"/>
    </w:pPr>
    <w:rPr>
      <w:rFonts w:ascii="Calibri" w:eastAsia="宋体" w:hAnsi="Calibri" w:cs="Times New Roman"/>
      <w:kern w:val="2"/>
      <w:sz w:val="21"/>
      <w:szCs w:val="22"/>
      <w:lang w:val="en-US" w:bidi="ar-SA"/>
    </w:rPr>
  </w:style>
  <w:style w:type="paragraph" w:customStyle="1" w:styleId="1149">
    <w:name w:val="正文1149"/>
    <w:pPr>
      <w:widowControl w:val="0"/>
      <w:jc w:val="both"/>
    </w:pPr>
    <w:rPr>
      <w:rFonts w:ascii="Calibri" w:eastAsia="宋体" w:hAnsi="Calibri" w:cs="Times New Roman"/>
      <w:kern w:val="2"/>
      <w:sz w:val="21"/>
      <w:szCs w:val="24"/>
      <w:lang w:val="en-US"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bidi="ar-SA"/>
    </w:rPr>
  </w:style>
  <w:style w:type="paragraph" w:customStyle="1" w:styleId="254">
    <w:name w:val="正文254"/>
    <w:pPr>
      <w:widowControl w:val="0"/>
      <w:jc w:val="both"/>
    </w:pPr>
    <w:rPr>
      <w:rFonts w:ascii="Calibri" w:eastAsia="宋体" w:hAnsi="Calibri" w:cs="Times New Roman"/>
      <w:kern w:val="2"/>
      <w:sz w:val="21"/>
      <w:szCs w:val="24"/>
      <w:lang w:val="en-US"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bidi="ar-SA"/>
    </w:rPr>
  </w:style>
  <w:style w:type="paragraph" w:customStyle="1" w:styleId="09">
    <w:name w:val="列出段落_0"/>
    <w:next w:val="Normal"/>
    <w:pPr>
      <w:widowControl w:val="0"/>
      <w:ind w:firstLine="420"/>
      <w:jc w:val="both"/>
    </w:pPr>
    <w:rPr>
      <w:rFonts w:ascii="Calibri" w:eastAsia="宋体" w:hAnsi="Calibri" w:cs="Times New Roman"/>
      <w:kern w:val="2"/>
      <w:sz w:val="21"/>
      <w:szCs w:val="22"/>
      <w:lang w:val="en-US" w:bidi="ar-SA"/>
    </w:rPr>
  </w:style>
  <w:style w:type="paragraph" w:customStyle="1" w:styleId="747">
    <w:name w:val="正文747"/>
    <w:pPr>
      <w:widowControl w:val="0"/>
      <w:jc w:val="both"/>
    </w:pPr>
    <w:rPr>
      <w:rFonts w:ascii="Calibri" w:eastAsia="宋体" w:hAnsi="Calibri" w:cs="Times New Roman"/>
      <w:kern w:val="2"/>
      <w:sz w:val="21"/>
      <w:szCs w:val="24"/>
      <w:lang w:val="en-US" w:bidi="ar-SA"/>
    </w:rPr>
  </w:style>
  <w:style w:type="paragraph" w:customStyle="1" w:styleId="480">
    <w:name w:val="正文480"/>
    <w:pPr>
      <w:widowControl w:val="0"/>
      <w:jc w:val="both"/>
    </w:pPr>
    <w:rPr>
      <w:rFonts w:ascii="Calibri" w:eastAsia="宋体" w:hAnsi="Calibri" w:cs="Times New Roman"/>
      <w:kern w:val="2"/>
      <w:sz w:val="21"/>
      <w:szCs w:val="24"/>
      <w:lang w:val="en-US" w:bidi="ar-SA"/>
    </w:rPr>
  </w:style>
  <w:style w:type="paragraph" w:customStyle="1" w:styleId="179">
    <w:name w:val="正文179"/>
    <w:pPr>
      <w:widowControl w:val="0"/>
      <w:jc w:val="both"/>
    </w:pPr>
    <w:rPr>
      <w:rFonts w:ascii="Calibri" w:eastAsia="宋体" w:hAnsi="Calibri" w:cs="Times New Roman"/>
      <w:kern w:val="2"/>
      <w:sz w:val="21"/>
      <w:szCs w:val="24"/>
      <w:lang w:val="en-US" w:bidi="ar-SA"/>
    </w:rPr>
  </w:style>
  <w:style w:type="paragraph" w:customStyle="1" w:styleId="639">
    <w:name w:val="正文639"/>
    <w:pPr>
      <w:widowControl w:val="0"/>
      <w:jc w:val="both"/>
    </w:pPr>
    <w:rPr>
      <w:rFonts w:ascii="Calibri" w:eastAsia="宋体" w:hAnsi="Calibri" w:cs="Times New Roman"/>
      <w:kern w:val="2"/>
      <w:sz w:val="21"/>
      <w:szCs w:val="24"/>
      <w:lang w:val="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bidi="ar-SA"/>
    </w:rPr>
  </w:style>
  <w:style w:type="paragraph" w:customStyle="1" w:styleId="31410">
    <w:name w:val="样式 314 10 磅"/>
    <w:pPr>
      <w:widowControl w:val="0"/>
      <w:jc w:val="both"/>
    </w:pPr>
    <w:rPr>
      <w:rFonts w:ascii="Calibri" w:eastAsia="宋体" w:hAnsi="Calibri" w:cs="Times New Roman"/>
      <w:kern w:val="2"/>
      <w:sz w:val="21"/>
      <w:szCs w:val="22"/>
      <w:lang w:val="en-US" w:bidi="ar-SA"/>
    </w:rPr>
  </w:style>
  <w:style w:type="paragraph" w:customStyle="1" w:styleId="136">
    <w:name w:val="样式 小五1"/>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bidi="ar-SA"/>
    </w:rPr>
  </w:style>
  <w:style w:type="paragraph" w:customStyle="1" w:styleId="437">
    <w:name w:val="正文437"/>
    <w:pPr>
      <w:widowControl w:val="0"/>
      <w:jc w:val="both"/>
    </w:pPr>
    <w:rPr>
      <w:rFonts w:ascii="Calibri" w:eastAsia="宋体" w:hAnsi="Calibri" w:cs="Times New Roman"/>
      <w:kern w:val="2"/>
      <w:sz w:val="21"/>
      <w:szCs w:val="24"/>
      <w:lang w:val="en-US" w:bidi="ar-SA"/>
    </w:rPr>
  </w:style>
  <w:style w:type="paragraph" w:customStyle="1" w:styleId="321101">
    <w:name w:val="样式 321 10 磅1"/>
    <w:pPr>
      <w:widowControl w:val="0"/>
      <w:jc w:val="both"/>
    </w:pPr>
    <w:rPr>
      <w:rFonts w:ascii="Calibri" w:eastAsia="宋体" w:hAnsi="Calibri" w:cs="Times New Roman"/>
      <w:kern w:val="2"/>
      <w:sz w:val="21"/>
      <w:szCs w:val="22"/>
      <w:lang w:val="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bidi="ar-SA"/>
    </w:rPr>
  </w:style>
  <w:style w:type="paragraph" w:customStyle="1" w:styleId="2120">
    <w:name w:val="样式 标题 2 + 右侧:  1.2 厘米 行距: 单倍行距"/>
    <w:basedOn w:val="Heading2"/>
    <w:pPr>
      <w:spacing w:line="240" w:lineRule="auto"/>
      <w:ind w:right="680"/>
    </w:pPr>
    <w:rPr>
      <w:rFonts w:cs="宋体"/>
      <w:bCs/>
      <w:szCs w:val="32"/>
      <w:lang w:bidi="ar-SA"/>
    </w:rPr>
  </w:style>
  <w:style w:type="paragraph" w:customStyle="1" w:styleId="372">
    <w:name w:val="正文372"/>
    <w:pPr>
      <w:widowControl w:val="0"/>
      <w:jc w:val="both"/>
    </w:pPr>
    <w:rPr>
      <w:rFonts w:ascii="Calibri" w:eastAsia="宋体" w:hAnsi="Calibri" w:cs="Times New Roman"/>
      <w:kern w:val="2"/>
      <w:sz w:val="21"/>
      <w:szCs w:val="24"/>
      <w:lang w:val="en-US"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771">
    <w:name w:val="正文771"/>
    <w:pPr>
      <w:widowControl w:val="0"/>
      <w:jc w:val="both"/>
    </w:pPr>
    <w:rPr>
      <w:rFonts w:ascii="Calibri" w:eastAsia="宋体" w:hAnsi="Calibri" w:cs="Times New Roman"/>
      <w:kern w:val="2"/>
      <w:sz w:val="21"/>
      <w:szCs w:val="24"/>
      <w:lang w:val="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rPr>
  </w:style>
  <w:style w:type="paragraph" w:customStyle="1" w:styleId="1176">
    <w:name w:val="正文1176"/>
    <w:pPr>
      <w:widowControl w:val="0"/>
      <w:jc w:val="both"/>
    </w:pPr>
    <w:rPr>
      <w:rFonts w:ascii="Calibri" w:eastAsia="宋体" w:hAnsi="Calibri" w:cs="Times New Roman"/>
      <w:kern w:val="2"/>
      <w:sz w:val="21"/>
      <w:szCs w:val="24"/>
      <w:lang w:val="en-US" w:bidi="ar-SA"/>
    </w:rPr>
  </w:style>
  <w:style w:type="paragraph" w:customStyle="1" w:styleId="1048">
    <w:name w:val="正文1048"/>
    <w:rPr>
      <w:rFonts w:ascii="Calibri" w:eastAsia="宋体" w:hAnsi="Calibri" w:cs="Times New Roman"/>
      <w:kern w:val="2"/>
      <w:sz w:val="21"/>
      <w:szCs w:val="21"/>
      <w:lang w:val="en-US" w:bidi="ar-SA"/>
    </w:rPr>
  </w:style>
  <w:style w:type="paragraph" w:customStyle="1" w:styleId="1710">
    <w:name w:val="样式 17 10 磅"/>
    <w:next w:val="140810"/>
    <w:pPr>
      <w:widowControl w:val="0"/>
      <w:jc w:val="both"/>
    </w:pPr>
    <w:rPr>
      <w:rFonts w:ascii="宋体" w:eastAsia="宋体" w:hAnsi="宋体" w:cs="Times New Roman"/>
      <w:kern w:val="2"/>
      <w:sz w:val="21"/>
      <w:szCs w:val="21"/>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bidi="ar-SA"/>
    </w:rPr>
  </w:style>
  <w:style w:type="paragraph" w:customStyle="1" w:styleId="42110">
    <w:name w:val="样式 421 10 磅"/>
    <w:pPr>
      <w:widowControl w:val="0"/>
      <w:jc w:val="both"/>
    </w:pPr>
    <w:rPr>
      <w:rFonts w:ascii="等线" w:eastAsia="等线" w:hAnsi="宋体" w:cs="Arial"/>
      <w:kern w:val="2"/>
      <w:sz w:val="21"/>
      <w:szCs w:val="22"/>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bidi="ar-SA"/>
    </w:rPr>
  </w:style>
  <w:style w:type="paragraph" w:customStyle="1" w:styleId="1050">
    <w:name w:val="纯文本105"/>
    <w:pPr>
      <w:widowControl w:val="0"/>
      <w:jc w:val="both"/>
    </w:pPr>
    <w:rPr>
      <w:rFonts w:ascii="宋体" w:eastAsia="宋体" w:hAnsi="宋体" w:cs="Courier New"/>
      <w:kern w:val="2"/>
      <w:sz w:val="21"/>
      <w:szCs w:val="21"/>
      <w:lang w:val="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纯文本122"/>
    <w:pPr>
      <w:widowControl w:val="0"/>
      <w:jc w:val="both"/>
    </w:pPr>
    <w:rPr>
      <w:rFonts w:ascii="宋体" w:eastAsia="宋体" w:hAnsi="宋体" w:cs="Courier New"/>
      <w:kern w:val="2"/>
      <w:sz w:val="21"/>
      <w:szCs w:val="21"/>
      <w:lang w:val="en-US"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601">
    <w:name w:val="正文601"/>
    <w:pPr>
      <w:widowControl w:val="0"/>
      <w:jc w:val="both"/>
    </w:pPr>
    <w:rPr>
      <w:rFonts w:ascii="Calibri" w:eastAsia="宋体" w:hAnsi="Calibri" w:cs="Times New Roman"/>
      <w:kern w:val="2"/>
      <w:sz w:val="21"/>
      <w:szCs w:val="24"/>
      <w:lang w:val="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8010">
    <w:name w:val="样式 80 10 磅"/>
    <w:next w:val="4310"/>
    <w:pPr>
      <w:widowControl w:val="0"/>
      <w:jc w:val="both"/>
    </w:pPr>
    <w:rPr>
      <w:rFonts w:ascii="Times New Roman" w:eastAsia="宋体" w:hAnsi="Times New Roman" w:cs="Times New Roman"/>
      <w:kern w:val="2"/>
      <w:sz w:val="21"/>
      <w:szCs w:val="24"/>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bidi="ar-SA"/>
    </w:rPr>
  </w:style>
  <w:style w:type="paragraph" w:customStyle="1" w:styleId="449">
    <w:name w:val="正文449"/>
    <w:pPr>
      <w:widowControl w:val="0"/>
      <w:jc w:val="both"/>
    </w:pPr>
    <w:rPr>
      <w:rFonts w:ascii="Calibri" w:eastAsia="宋体" w:hAnsi="Calibri" w:cs="Times New Roman"/>
      <w:kern w:val="2"/>
      <w:sz w:val="21"/>
      <w:szCs w:val="24"/>
      <w:lang w:val="en-US" w:bidi="ar-SA"/>
    </w:rPr>
  </w:style>
  <w:style w:type="paragraph" w:customStyle="1" w:styleId="893">
    <w:name w:val="正文893"/>
    <w:pPr>
      <w:widowControl w:val="0"/>
      <w:jc w:val="both"/>
    </w:pPr>
    <w:rPr>
      <w:rFonts w:ascii="Calibri" w:eastAsia="宋体" w:hAnsi="Calibri" w:cs="Times New Roman"/>
      <w:kern w:val="2"/>
      <w:sz w:val="21"/>
      <w:szCs w:val="22"/>
      <w:lang w:val="en-US" w:bidi="ar-SA"/>
    </w:rPr>
  </w:style>
  <w:style w:type="paragraph" w:customStyle="1" w:styleId="1312">
    <w:name w:val="纯文本131"/>
    <w:pPr>
      <w:widowControl w:val="0"/>
      <w:jc w:val="both"/>
    </w:pPr>
    <w:rPr>
      <w:rFonts w:ascii="宋体" w:eastAsia="宋体" w:hAnsi="宋体" w:cs="Courier New"/>
      <w:kern w:val="2"/>
      <w:sz w:val="21"/>
      <w:szCs w:val="21"/>
      <w:lang w:val="en-US" w:bidi="ar-SA"/>
    </w:rPr>
  </w:style>
  <w:style w:type="paragraph" w:customStyle="1" w:styleId="4111">
    <w:name w:val="样式 4 11 磅"/>
    <w:rPr>
      <w:rFonts w:ascii="Calibri" w:eastAsia="宋体" w:hAnsi="Calibri" w:cs="Times New Roman"/>
      <w:sz w:val="22"/>
      <w:szCs w:val="22"/>
      <w:lang w:val="en-US" w:bidi="ar-SA"/>
    </w:rPr>
  </w:style>
  <w:style w:type="paragraph" w:customStyle="1" w:styleId="43810">
    <w:name w:val="样式 438 10 磅"/>
    <w:next w:val="1161"/>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
    <w:pPr>
      <w:widowControl w:val="0"/>
      <w:jc w:val="both"/>
    </w:pPr>
    <w:rPr>
      <w:rFonts w:ascii="宋体" w:eastAsia="宋体" w:hAnsi="宋体" w:cs="Times New Roman"/>
      <w:kern w:val="2"/>
      <w:sz w:val="21"/>
      <w:szCs w:val="21"/>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47710">
    <w:name w:val="样式 477 10 磅"/>
    <w:pPr>
      <w:widowControl w:val="0"/>
      <w:jc w:val="both"/>
    </w:pPr>
    <w:rPr>
      <w:rFonts w:ascii="等线" w:eastAsia="等线" w:hAnsi="宋体" w:cs="Arial"/>
      <w:kern w:val="2"/>
      <w:sz w:val="21"/>
      <w:szCs w:val="22"/>
      <w:lang w:val="en-US" w:eastAsia="zh-CN" w:bidi="ar-SA"/>
    </w:rPr>
  </w:style>
  <w:style w:type="paragraph" w:customStyle="1" w:styleId="1103">
    <w:name w:val="纯文本110"/>
    <w:pPr>
      <w:widowControl w:val="0"/>
      <w:jc w:val="both"/>
    </w:pPr>
    <w:rPr>
      <w:rFonts w:ascii="宋体" w:eastAsia="宋体" w:hAnsi="宋体" w:cs="Courier New"/>
      <w:kern w:val="2"/>
      <w:sz w:val="21"/>
      <w:szCs w:val="21"/>
      <w:lang w:val="en-US" w:bidi="ar-SA"/>
    </w:rPr>
  </w:style>
  <w:style w:type="paragraph" w:customStyle="1" w:styleId="663">
    <w:name w:val="正文663"/>
    <w:pPr>
      <w:widowControl w:val="0"/>
      <w:jc w:val="both"/>
    </w:pPr>
    <w:rPr>
      <w:rFonts w:ascii="Calibri" w:eastAsia="宋体" w:hAnsi="Calibri" w:cs="Times New Roman"/>
      <w:kern w:val="2"/>
      <w:sz w:val="21"/>
      <w:szCs w:val="24"/>
      <w:lang w:val="en-US"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bidi="ar-SA"/>
    </w:rPr>
  </w:style>
  <w:style w:type="paragraph" w:customStyle="1" w:styleId="750">
    <w:name w:val="纯文本75"/>
    <w:pPr>
      <w:widowControl w:val="0"/>
      <w:jc w:val="both"/>
    </w:pPr>
    <w:rPr>
      <w:rFonts w:ascii="宋体" w:eastAsia="宋体" w:hAnsi="宋体" w:cs="Courier New"/>
      <w:kern w:val="2"/>
      <w:sz w:val="21"/>
      <w:szCs w:val="21"/>
      <w:lang w:val="en-US"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7210">
    <w:name w:val="样式 72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559">
    <w:name w:val="正文559"/>
    <w:pPr>
      <w:widowControl w:val="0"/>
      <w:jc w:val="both"/>
    </w:pPr>
    <w:rPr>
      <w:rFonts w:ascii="Calibri" w:eastAsia="宋体" w:hAnsi="Calibri" w:cs="Times New Roman"/>
      <w:kern w:val="2"/>
      <w:sz w:val="21"/>
      <w:szCs w:val="24"/>
      <w:lang w:val="en-US"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bidi="ar-SA"/>
    </w:rPr>
  </w:style>
  <w:style w:type="paragraph" w:customStyle="1" w:styleId="482101">
    <w:name w:val="样式 482 10 磅1"/>
    <w:pPr>
      <w:widowControl w:val="0"/>
      <w:jc w:val="both"/>
    </w:pPr>
    <w:rPr>
      <w:rFonts w:ascii="等线" w:eastAsia="等线" w:hAnsi="宋体" w:cs="等线"/>
      <w:kern w:val="2"/>
      <w:sz w:val="21"/>
      <w:szCs w:val="21"/>
      <w:lang w:val="en-US" w:eastAsia="zh-CN" w:bidi="ar-SA"/>
    </w:rPr>
  </w:style>
  <w:style w:type="paragraph" w:customStyle="1" w:styleId="373">
    <w:name w:val="正文373"/>
    <w:pPr>
      <w:widowControl w:val="0"/>
      <w:jc w:val="both"/>
    </w:pPr>
    <w:rPr>
      <w:rFonts w:ascii="Calibri" w:eastAsia="宋体" w:hAnsi="Calibri" w:cs="Times New Roman"/>
      <w:kern w:val="2"/>
      <w:sz w:val="21"/>
      <w:szCs w:val="24"/>
      <w:lang w:val="en-US" w:bidi="ar-SA"/>
    </w:rPr>
  </w:style>
  <w:style w:type="paragraph" w:customStyle="1" w:styleId="712">
    <w:name w:val="正文712"/>
    <w:pPr>
      <w:widowControl w:val="0"/>
      <w:jc w:val="both"/>
    </w:pPr>
    <w:rPr>
      <w:rFonts w:ascii="Calibri" w:eastAsia="宋体" w:hAnsi="Calibri" w:cs="Times New Roman"/>
      <w:kern w:val="2"/>
      <w:sz w:val="21"/>
      <w:szCs w:val="24"/>
      <w:lang w:val="en-US"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
    <w:pPr>
      <w:widowControl w:val="0"/>
      <w:jc w:val="both"/>
    </w:pPr>
    <w:rPr>
      <w:rFonts w:ascii="Calibri" w:eastAsia="宋体" w:hAnsi="Calibri" w:cs="Times New Roman"/>
      <w:kern w:val="2"/>
      <w:sz w:val="21"/>
      <w:szCs w:val="24"/>
      <w:lang w:val="en-US" w:bidi="ar-SA"/>
    </w:rPr>
  </w:style>
  <w:style w:type="paragraph" w:customStyle="1" w:styleId="625">
    <w:name w:val="正文625"/>
    <w:pPr>
      <w:widowControl w:val="0"/>
      <w:jc w:val="both"/>
    </w:pPr>
    <w:rPr>
      <w:rFonts w:ascii="Calibri" w:eastAsia="宋体" w:hAnsi="Calibri" w:cs="Times New Roman"/>
      <w:kern w:val="2"/>
      <w:sz w:val="21"/>
      <w:szCs w:val="24"/>
      <w:lang w:val="en-US" w:bidi="ar-SA"/>
    </w:rPr>
  </w:style>
  <w:style w:type="paragraph" w:customStyle="1" w:styleId="228">
    <w:name w:val="正文228"/>
    <w:pPr>
      <w:widowControl w:val="0"/>
      <w:jc w:val="both"/>
    </w:pPr>
    <w:rPr>
      <w:rFonts w:ascii="Calibri" w:eastAsia="宋体" w:hAnsi="Calibri" w:cs="Times New Roman"/>
      <w:kern w:val="2"/>
      <w:sz w:val="21"/>
      <w:szCs w:val="24"/>
      <w:lang w:val="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6101">
    <w:name w:val="样式 6 10 磅1"/>
    <w:pPr>
      <w:widowControl w:val="0"/>
      <w:jc w:val="both"/>
    </w:pPr>
    <w:rPr>
      <w:rFonts w:ascii="Calibri" w:eastAsia="宋体" w:hAnsi="Calibri" w:cs="Times New Roman"/>
      <w:kern w:val="2"/>
      <w:sz w:val="21"/>
      <w:szCs w:val="22"/>
      <w:lang w:val="en-US" w:bidi="ar-SA"/>
    </w:rPr>
  </w:style>
  <w:style w:type="paragraph" w:customStyle="1" w:styleId="353">
    <w:name w:val="正文353"/>
    <w:pPr>
      <w:widowControl w:val="0"/>
      <w:jc w:val="both"/>
    </w:pPr>
    <w:rPr>
      <w:rFonts w:ascii="Calibri" w:eastAsia="宋体" w:hAnsi="Calibri" w:cs="Times New Roman"/>
      <w:kern w:val="2"/>
      <w:sz w:val="21"/>
      <w:szCs w:val="24"/>
      <w:lang w:val="en-US"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bidi="ar-SA"/>
    </w:rPr>
  </w:style>
  <w:style w:type="paragraph" w:customStyle="1" w:styleId="270">
    <w:name w:val="正文270"/>
    <w:pPr>
      <w:widowControl w:val="0"/>
      <w:jc w:val="both"/>
    </w:pPr>
    <w:rPr>
      <w:rFonts w:ascii="Calibri" w:eastAsia="宋体" w:hAnsi="Calibri" w:cs="Times New Roman"/>
      <w:kern w:val="2"/>
      <w:sz w:val="21"/>
      <w:szCs w:val="24"/>
      <w:lang w:val="en-US" w:bidi="ar-SA"/>
    </w:rPr>
  </w:style>
  <w:style w:type="paragraph" w:customStyle="1" w:styleId="1120">
    <w:name w:val="正文1120"/>
    <w:pPr>
      <w:widowControl w:val="0"/>
      <w:jc w:val="both"/>
    </w:pPr>
    <w:rPr>
      <w:rFonts w:ascii="Calibri" w:eastAsia="宋体" w:hAnsi="Calibri" w:cs="Times New Roman"/>
      <w:kern w:val="2"/>
      <w:sz w:val="21"/>
      <w:szCs w:val="24"/>
      <w:lang w:val="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bidi="ar-SA"/>
    </w:rPr>
  </w:style>
  <w:style w:type="paragraph" w:customStyle="1" w:styleId="613">
    <w:name w:val="样式6"/>
    <w:basedOn w:val="Heading2"/>
    <w:pPr>
      <w:spacing w:before="0" w:after="0" w:line="560" w:lineRule="exact"/>
    </w:pPr>
    <w:rPr>
      <w:rFonts w:eastAsia="宋体" w:cs="Arial"/>
      <w:b w:val="0"/>
      <w:sz w:val="28"/>
      <w:lang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bidi="ar-SA"/>
    </w:rPr>
  </w:style>
  <w:style w:type="paragraph" w:customStyle="1" w:styleId="41910">
    <w:name w:val="样式 419 10 磅"/>
    <w:pPr>
      <w:widowControl w:val="0"/>
      <w:jc w:val="both"/>
    </w:pPr>
    <w:rPr>
      <w:rFonts w:ascii="Calibri" w:eastAsia="宋体" w:hAnsi="Calibri" w:cs="Times New Roman"/>
      <w:kern w:val="2"/>
      <w:sz w:val="21"/>
      <w:szCs w:val="24"/>
      <w:lang w:val="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133">
    <w:name w:val="正文1133"/>
    <w:pPr>
      <w:widowControl w:val="0"/>
      <w:jc w:val="both"/>
    </w:pPr>
    <w:rPr>
      <w:rFonts w:ascii="Calibri" w:eastAsia="宋体" w:hAnsi="Calibri" w:cs="Times New Roman"/>
      <w:kern w:val="2"/>
      <w:sz w:val="21"/>
      <w:szCs w:val="24"/>
      <w:lang w:val="en-US" w:bidi="ar-SA"/>
    </w:rPr>
  </w:style>
  <w:style w:type="paragraph" w:customStyle="1" w:styleId="138">
    <w:name w:val="正文138"/>
    <w:pPr>
      <w:widowControl w:val="0"/>
      <w:jc w:val="both"/>
    </w:pPr>
    <w:rPr>
      <w:rFonts w:ascii="Calibri" w:eastAsia="宋体" w:hAnsi="Calibri" w:cs="Times New Roman"/>
      <w:kern w:val="2"/>
      <w:sz w:val="21"/>
      <w:szCs w:val="24"/>
      <w:lang w:val="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280">
    <w:name w:val="纯文本128"/>
    <w:pPr>
      <w:widowControl w:val="0"/>
      <w:jc w:val="both"/>
    </w:pPr>
    <w:rPr>
      <w:rFonts w:ascii="宋体" w:eastAsia="宋体" w:hAnsi="宋体" w:cs="Courier New"/>
      <w:kern w:val="2"/>
      <w:sz w:val="21"/>
      <w:szCs w:val="21"/>
      <w:lang w:val="en-US"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a27">
    <w:name w:val="图案编号"/>
    <w:basedOn w:val="3"/>
    <w:pPr>
      <w:numPr>
        <w:ilvl w:val="0"/>
        <w:numId w:val="16"/>
      </w:numPr>
      <w:tabs>
        <w:tab w:val="left" w:pos="0"/>
      </w:tabs>
      <w:jc w:val="center"/>
    </w:pPr>
    <w:rPr>
      <w:rFonts w:ascii="Arial" w:hAnsi="Arial" w:cs="Arial"/>
      <w:szCs w:val="24"/>
      <w:lang w:bidi="ar-SA"/>
    </w:rPr>
  </w:style>
  <w:style w:type="paragraph" w:customStyle="1" w:styleId="a28">
    <w:name w:val="表格编号"/>
    <w:basedOn w:val="a27"/>
    <w:next w:val="3"/>
    <w:pPr>
      <w:numPr>
        <w:ilvl w:val="0"/>
        <w:numId w:val="17"/>
      </w:numPr>
      <w:tabs>
        <w:tab w:val="clear" w:pos="0"/>
        <w:tab w:val="left" w:pos="360"/>
      </w:tabs>
      <w:ind w:left="360" w:hanging="360"/>
    </w:pPr>
  </w:style>
  <w:style w:type="paragraph" w:customStyle="1" w:styleId="117101">
    <w:name w:val="样式 117 10 磅1"/>
    <w:pPr>
      <w:widowControl w:val="0"/>
      <w:jc w:val="both"/>
    </w:pPr>
    <w:rPr>
      <w:rFonts w:ascii="Calibri" w:eastAsia="宋体" w:hAnsi="Calibri" w:cs="Times New Roman"/>
      <w:kern w:val="2"/>
      <w:sz w:val="21"/>
      <w:szCs w:val="22"/>
      <w:lang w:val="en-US" w:bidi="ar-SA"/>
    </w:rPr>
  </w:style>
  <w:style w:type="paragraph" w:customStyle="1" w:styleId="18910">
    <w:name w:val="样式 189 10 磅"/>
    <w:next w:val="137"/>
    <w:pPr>
      <w:widowControl w:val="0"/>
      <w:jc w:val="both"/>
    </w:pPr>
    <w:rPr>
      <w:rFonts w:ascii="Times New Roman" w:eastAsia="宋体" w:hAnsi="Times New Roman" w:cs="Times New Roman"/>
      <w:kern w:val="2"/>
      <w:sz w:val="21"/>
      <w:szCs w:val="22"/>
      <w:lang w:val="en-US" w:bidi="ar-SA"/>
    </w:rPr>
  </w:style>
  <w:style w:type="paragraph" w:customStyle="1" w:styleId="137">
    <w:name w:val="样式1"/>
    <w:pPr>
      <w:widowControl w:val="0"/>
      <w:numPr>
        <w:ilvl w:val="0"/>
        <w:numId w:val="18"/>
      </w:numPr>
      <w:tabs>
        <w:tab w:val="left" w:pos="0"/>
      </w:tabs>
      <w:adjustRightInd w:val="0"/>
      <w:spacing w:line="360" w:lineRule="atLeast"/>
      <w:jc w:val="both"/>
      <w:textAlignment w:val="baseline"/>
    </w:pPr>
    <w:rPr>
      <w:rFonts w:ascii="宋体" w:eastAsia="宋体" w:hAnsi="宋体" w:cs="Times New Roman"/>
      <w:kern w:val="2"/>
      <w:sz w:val="24"/>
      <w:szCs w:val="21"/>
      <w:lang w:val="en-US" w:eastAsia="zh-CN" w:bidi="ar-SA"/>
    </w:rPr>
  </w:style>
  <w:style w:type="paragraph" w:customStyle="1" w:styleId="1002">
    <w:name w:val="样式1_0_0"/>
    <w:pPr>
      <w:widowControl w:val="0"/>
      <w:tabs>
        <w:tab w:val="left" w:pos="360"/>
      </w:tabs>
      <w:jc w:val="both"/>
    </w:pPr>
    <w:rPr>
      <w:rFonts w:ascii="宋体" w:eastAsia="方正黑体_GBK" w:hAnsi="宋体" w:cs="Times New Roman"/>
      <w:kern w:val="2"/>
      <w:sz w:val="21"/>
      <w:szCs w:val="21"/>
      <w:lang w:val="en-US" w:bidi="ar-SA"/>
    </w:rPr>
  </w:style>
  <w:style w:type="paragraph" w:customStyle="1" w:styleId="3100">
    <w:name w:val="正文310"/>
    <w:pPr>
      <w:widowControl w:val="0"/>
      <w:jc w:val="both"/>
    </w:pPr>
    <w:rPr>
      <w:rFonts w:ascii="Calibri" w:eastAsia="宋体" w:hAnsi="Calibri" w:cs="Times New Roman"/>
      <w:kern w:val="2"/>
      <w:sz w:val="21"/>
      <w:szCs w:val="24"/>
      <w:lang w:val="en-US" w:bidi="ar-SA"/>
    </w:rPr>
  </w:style>
  <w:style w:type="paragraph" w:customStyle="1" w:styleId="87">
    <w:name w:val="正文文本8"/>
    <w:pPr>
      <w:widowControl w:val="0"/>
      <w:jc w:val="both"/>
    </w:pPr>
    <w:rPr>
      <w:rFonts w:ascii="Calibri" w:eastAsia="宋体" w:hAnsi="Calibri" w:cs="Times New Roman"/>
      <w:kern w:val="2"/>
      <w:sz w:val="28"/>
      <w:szCs w:val="22"/>
      <w:lang w:val="en-US" w:bidi="ar-SA"/>
    </w:rPr>
  </w:style>
  <w:style w:type="paragraph" w:customStyle="1" w:styleId="1173">
    <w:name w:val="正文1173"/>
    <w:pPr>
      <w:widowControl w:val="0"/>
      <w:jc w:val="both"/>
    </w:pPr>
    <w:rPr>
      <w:rFonts w:ascii="Calibri" w:eastAsia="宋体" w:hAnsi="Calibri" w:cs="Times New Roman"/>
      <w:kern w:val="2"/>
      <w:sz w:val="21"/>
      <w:szCs w:val="22"/>
      <w:lang w:val="en-US" w:bidi="ar-SA"/>
    </w:rPr>
  </w:style>
  <w:style w:type="paragraph" w:customStyle="1" w:styleId="581">
    <w:name w:val="样式 5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42">
    <w:name w:val="正文1142"/>
    <w:pPr>
      <w:widowControl w:val="0"/>
      <w:jc w:val="both"/>
    </w:pPr>
    <w:rPr>
      <w:rFonts w:ascii="Calibri" w:eastAsia="宋体" w:hAnsi="Calibri" w:cs="Times New Roman"/>
      <w:kern w:val="2"/>
      <w:sz w:val="21"/>
      <w:szCs w:val="24"/>
      <w:lang w:val="en-US" w:bidi="ar-SA"/>
    </w:rPr>
  </w:style>
  <w:style w:type="paragraph" w:customStyle="1" w:styleId="182310">
    <w:name w:val="样式 1823 10 磅"/>
    <w:pPr>
      <w:widowControl w:val="0"/>
      <w:jc w:val="both"/>
    </w:pPr>
    <w:rPr>
      <w:rFonts w:ascii="等线" w:eastAsia="等线" w:hAnsi="宋体" w:cs="Times New Roman"/>
      <w:kern w:val="2"/>
      <w:sz w:val="21"/>
      <w:szCs w:val="22"/>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64">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4"/>
    <w:rPr>
      <w:rFonts w:ascii="Times New Roman" w:eastAsia="宋体" w:hAnsi="Times New Roman" w:cs="Times New Roman"/>
      <w:sz w:val="20"/>
      <w:szCs w:val="20"/>
      <w:lang w:val="en-US" w:eastAsia="zh-CN" w:bidi="ar-SA"/>
    </w:rPr>
  </w:style>
  <w:style w:type="paragraph" w:customStyle="1" w:styleId="632">
    <w:name w:val="纯文本63"/>
    <w:pPr>
      <w:widowControl w:val="0"/>
      <w:jc w:val="both"/>
    </w:pPr>
    <w:rPr>
      <w:rFonts w:ascii="宋体" w:eastAsia="宋体" w:hAnsi="宋体" w:cs="Courier New"/>
      <w:kern w:val="2"/>
      <w:sz w:val="21"/>
      <w:szCs w:val="21"/>
      <w:lang w:val="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bidi="ar-SA"/>
    </w:rPr>
  </w:style>
  <w:style w:type="paragraph" w:customStyle="1" w:styleId="243">
    <w:name w:val="正文243"/>
    <w:pPr>
      <w:widowControl w:val="0"/>
      <w:jc w:val="both"/>
    </w:pPr>
    <w:rPr>
      <w:rFonts w:ascii="Calibri" w:eastAsia="宋体" w:hAnsi="Calibri" w:cs="Times New Roman"/>
      <w:kern w:val="2"/>
      <w:sz w:val="21"/>
      <w:szCs w:val="24"/>
      <w:lang w:val="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
    <w:pPr>
      <w:widowControl w:val="0"/>
      <w:jc w:val="both"/>
    </w:pPr>
    <w:rPr>
      <w:rFonts w:ascii="Calibri" w:eastAsia="宋体" w:hAnsi="Calibri" w:cs="Times New Roman"/>
      <w:kern w:val="2"/>
      <w:sz w:val="21"/>
      <w:szCs w:val="24"/>
      <w:lang w:val="en-US"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bidi="ar-SA"/>
    </w:rPr>
  </w:style>
  <w:style w:type="paragraph" w:customStyle="1" w:styleId="2310">
    <w:name w:val="样式 23 10 磅"/>
    <w:next w:val="168810"/>
    <w:pPr>
      <w:widowControl w:val="0"/>
      <w:jc w:val="both"/>
    </w:pPr>
    <w:rPr>
      <w:rFonts w:ascii="宋体" w:eastAsia="宋体" w:hAnsi="宋体" w:cs="Times New Roman"/>
      <w:kern w:val="2"/>
      <w:sz w:val="21"/>
      <w:szCs w:val="21"/>
      <w:lang w:val="en-US" w:eastAsia="zh-CN"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bidi="ar-SA"/>
    </w:rPr>
  </w:style>
  <w:style w:type="paragraph" w:customStyle="1" w:styleId="317">
    <w:name w:val="正文文字 3"/>
    <w:basedOn w:val="Normal"/>
    <w:next w:val="Normal"/>
    <w:pPr>
      <w:tabs>
        <w:tab w:val="left" w:pos="0"/>
      </w:tabs>
      <w:ind w:left="240"/>
    </w:pPr>
    <w:rPr>
      <w:rFonts w:ascii="Calibri" w:eastAsia="宋体" w:hAnsi="Calibri" w:cs="Times New Roman"/>
      <w:sz w:val="28"/>
      <w:lang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822">
    <w:name w:val="正文82"/>
    <w:pPr>
      <w:widowControl w:val="0"/>
      <w:jc w:val="both"/>
    </w:pPr>
    <w:rPr>
      <w:rFonts w:ascii="Calibri" w:eastAsia="宋体" w:hAnsi="Calibri" w:cs="Times New Roman"/>
      <w:kern w:val="2"/>
      <w:sz w:val="21"/>
      <w:szCs w:val="24"/>
      <w:lang w:val="en-US" w:bidi="ar-SA"/>
    </w:rPr>
  </w:style>
  <w:style w:type="paragraph" w:customStyle="1" w:styleId="139">
    <w:name w:val="正文139"/>
    <w:pPr>
      <w:widowControl w:val="0"/>
      <w:jc w:val="both"/>
    </w:pPr>
    <w:rPr>
      <w:rFonts w:ascii="Calibri" w:eastAsia="宋体" w:hAnsi="Calibri" w:cs="Times New Roman"/>
      <w:kern w:val="2"/>
      <w:sz w:val="21"/>
      <w:szCs w:val="24"/>
      <w:lang w:val="en-US"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bidi="ar-SA"/>
    </w:rPr>
  </w:style>
  <w:style w:type="paragraph" w:customStyle="1" w:styleId="1117">
    <w:name w:val="正文1117"/>
    <w:pPr>
      <w:widowControl w:val="0"/>
      <w:jc w:val="both"/>
    </w:pPr>
    <w:rPr>
      <w:rFonts w:ascii="Calibri" w:eastAsia="方正仿宋_GBK" w:hAnsi="Calibri" w:cs="Times New Roman"/>
      <w:kern w:val="2"/>
      <w:sz w:val="32"/>
      <w:szCs w:val="28"/>
      <w:lang w:val="en-US"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247">
    <w:name w:val="正文247"/>
    <w:pPr>
      <w:widowControl w:val="0"/>
      <w:jc w:val="both"/>
    </w:pPr>
    <w:rPr>
      <w:rFonts w:ascii="Calibri" w:eastAsia="宋体" w:hAnsi="Calibri" w:cs="Times New Roman"/>
      <w:kern w:val="2"/>
      <w:sz w:val="21"/>
      <w:szCs w:val="24"/>
      <w:lang w:val="en-US"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2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818">
    <w:name w:val="正文818"/>
    <w:pPr>
      <w:widowControl w:val="0"/>
      <w:jc w:val="both"/>
    </w:pPr>
    <w:rPr>
      <w:rFonts w:ascii="Calibri" w:eastAsia="宋体" w:hAnsi="Calibri" w:cs="Times New Roman"/>
      <w:kern w:val="2"/>
      <w:sz w:val="21"/>
      <w:szCs w:val="22"/>
      <w:lang w:val="en-US" w:bidi="ar-SA"/>
    </w:rPr>
  </w:style>
  <w:style w:type="paragraph" w:customStyle="1" w:styleId="1168">
    <w:name w:val="正文1168"/>
    <w:pPr>
      <w:widowControl w:val="0"/>
      <w:jc w:val="both"/>
    </w:pPr>
    <w:rPr>
      <w:rFonts w:ascii="Calibri" w:eastAsia="宋体" w:hAnsi="Calibri" w:cs="Times New Roman"/>
      <w:kern w:val="2"/>
      <w:sz w:val="21"/>
      <w:szCs w:val="22"/>
      <w:lang w:val="en-US" w:bidi="ar-SA"/>
    </w:rPr>
  </w:style>
  <w:style w:type="paragraph" w:customStyle="1" w:styleId="335">
    <w:name w:val="正文335"/>
    <w:pPr>
      <w:widowControl w:val="0"/>
      <w:jc w:val="both"/>
    </w:pPr>
    <w:rPr>
      <w:rFonts w:ascii="Calibri" w:eastAsia="宋体" w:hAnsi="Calibri" w:cs="Times New Roman"/>
      <w:kern w:val="2"/>
      <w:sz w:val="21"/>
      <w:szCs w:val="24"/>
      <w:lang w:val="en-US" w:bidi="ar-SA"/>
    </w:rPr>
  </w:style>
  <w:style w:type="paragraph" w:customStyle="1" w:styleId="2210">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850">
    <w:name w:val="正文850"/>
    <w:pPr>
      <w:widowControl w:val="0"/>
      <w:jc w:val="both"/>
    </w:pPr>
    <w:rPr>
      <w:rFonts w:ascii="Calibri" w:eastAsia="宋体" w:hAnsi="Calibri" w:cs="Times New Roman"/>
      <w:kern w:val="2"/>
      <w:sz w:val="21"/>
      <w:szCs w:val="22"/>
      <w:lang w:val="en-US" w:bidi="ar-SA"/>
    </w:rPr>
  </w:style>
  <w:style w:type="paragraph" w:customStyle="1" w:styleId="1004">
    <w:name w:val="正文1004"/>
    <w:pPr>
      <w:widowControl w:val="0"/>
      <w:jc w:val="both"/>
    </w:pPr>
    <w:rPr>
      <w:rFonts w:ascii="Calibri" w:eastAsia="宋体" w:hAnsi="Calibri" w:cs="Times New Roman"/>
      <w:kern w:val="2"/>
      <w:sz w:val="21"/>
      <w:szCs w:val="24"/>
      <w:lang w:val="en-US" w:bidi="ar-SA"/>
    </w:rPr>
  </w:style>
  <w:style w:type="paragraph" w:customStyle="1" w:styleId="5411">
    <w:name w:val="正文541"/>
    <w:pPr>
      <w:widowControl w:val="0"/>
      <w:jc w:val="both"/>
    </w:pPr>
    <w:rPr>
      <w:rFonts w:ascii="Calibri" w:eastAsia="宋体" w:hAnsi="Calibri" w:cs="Times New Roman"/>
      <w:kern w:val="2"/>
      <w:sz w:val="21"/>
      <w:szCs w:val="24"/>
      <w:lang w:val="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bidi="ar-SA"/>
    </w:rPr>
  </w:style>
  <w:style w:type="paragraph" w:customStyle="1" w:styleId="7400">
    <w:name w:val="正文740"/>
    <w:pPr>
      <w:widowControl w:val="0"/>
      <w:jc w:val="both"/>
    </w:pPr>
    <w:rPr>
      <w:rFonts w:ascii="Calibri" w:eastAsia="宋体" w:hAnsi="Calibri" w:cs="Times New Roman"/>
      <w:kern w:val="2"/>
      <w:sz w:val="21"/>
      <w:szCs w:val="24"/>
      <w:lang w:val="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802">
    <w:name w:val="正文802"/>
    <w:pPr>
      <w:widowControl w:val="0"/>
      <w:jc w:val="both"/>
    </w:pPr>
    <w:rPr>
      <w:rFonts w:ascii="Calibri" w:eastAsia="宋体" w:hAnsi="Calibri" w:cs="Times New Roman"/>
      <w:kern w:val="2"/>
      <w:sz w:val="21"/>
      <w:szCs w:val="22"/>
      <w:lang w:val="en-US" w:bidi="ar-SA"/>
    </w:rPr>
  </w:style>
  <w:style w:type="paragraph" w:customStyle="1" w:styleId="700">
    <w:name w:val="正文700"/>
    <w:pPr>
      <w:widowControl w:val="0"/>
      <w:jc w:val="both"/>
    </w:pPr>
    <w:rPr>
      <w:rFonts w:ascii="Calibri" w:eastAsia="宋体" w:hAnsi="Calibri" w:cs="Times New Roman"/>
      <w:kern w:val="2"/>
      <w:sz w:val="21"/>
      <w:szCs w:val="24"/>
      <w:lang w:val="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716">
    <w:name w:val="正文716"/>
    <w:pPr>
      <w:widowControl w:val="0"/>
      <w:jc w:val="both"/>
    </w:pPr>
    <w:rPr>
      <w:rFonts w:ascii="Calibri" w:eastAsia="宋体" w:hAnsi="Calibri" w:cs="Times New Roman"/>
      <w:kern w:val="2"/>
      <w:sz w:val="21"/>
      <w:szCs w:val="24"/>
      <w:lang w:val="en-US" w:bidi="ar-SA"/>
    </w:rPr>
  </w:style>
  <w:style w:type="paragraph" w:customStyle="1" w:styleId="1086">
    <w:name w:val="正文1086"/>
    <w:pPr>
      <w:widowControl w:val="0"/>
      <w:jc w:val="both"/>
    </w:pPr>
    <w:rPr>
      <w:rFonts w:ascii="Calibri" w:eastAsia="宋体" w:hAnsi="Calibri" w:cs="Times New Roman"/>
      <w:kern w:val="2"/>
      <w:sz w:val="21"/>
      <w:szCs w:val="22"/>
      <w:lang w:val="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bidi="ar-SA"/>
    </w:rPr>
  </w:style>
  <w:style w:type="paragraph" w:customStyle="1" w:styleId="37110">
    <w:name w:val="样式 371 10 磅"/>
    <w:rPr>
      <w:rFonts w:ascii="Calibri" w:eastAsia="宋体" w:hAnsi="Calibri" w:cs="Times New Roman"/>
      <w:kern w:val="2"/>
      <w:sz w:val="21"/>
      <w:szCs w:val="22"/>
      <w:lang w:val="en-US" w:bidi="ar-SA"/>
    </w:rPr>
  </w:style>
  <w:style w:type="paragraph" w:customStyle="1" w:styleId="1140">
    <w:name w:val="正文1140"/>
    <w:pPr>
      <w:widowControl w:val="0"/>
      <w:jc w:val="both"/>
    </w:pPr>
    <w:rPr>
      <w:rFonts w:ascii="Calibri" w:eastAsia="宋体" w:hAnsi="Calibri" w:cs="Times New Roman"/>
      <w:kern w:val="2"/>
      <w:sz w:val="21"/>
      <w:szCs w:val="24"/>
      <w:lang w:val="en-US" w:bidi="ar-SA"/>
    </w:rPr>
  </w:style>
  <w:style w:type="paragraph" w:customStyle="1" w:styleId="39910">
    <w:name w:val="样式 399 10 磅"/>
    <w:pPr>
      <w:widowControl w:val="0"/>
      <w:jc w:val="both"/>
    </w:pPr>
    <w:rPr>
      <w:rFonts w:ascii="宋体" w:eastAsia="宋体" w:hAnsi="宋体" w:cs="Times New Roman"/>
      <w:kern w:val="2"/>
      <w:sz w:val="21"/>
      <w:szCs w:val="21"/>
      <w:lang w:val="en-US" w:bidi="ar-SA"/>
    </w:rPr>
  </w:style>
  <w:style w:type="paragraph" w:customStyle="1" w:styleId="293">
    <w:name w:val="正文293"/>
    <w:pPr>
      <w:widowControl w:val="0"/>
      <w:jc w:val="both"/>
    </w:pPr>
    <w:rPr>
      <w:rFonts w:ascii="Calibri" w:eastAsia="宋体" w:hAnsi="Calibri" w:cs="Times New Roman"/>
      <w:kern w:val="2"/>
      <w:sz w:val="21"/>
      <w:szCs w:val="24"/>
      <w:lang w:val="en-US" w:bidi="ar-SA"/>
    </w:rPr>
  </w:style>
  <w:style w:type="paragraph" w:customStyle="1" w:styleId="244">
    <w:name w:val="正文244"/>
    <w:pPr>
      <w:widowControl w:val="0"/>
      <w:jc w:val="both"/>
    </w:pPr>
    <w:rPr>
      <w:rFonts w:ascii="Calibri" w:eastAsia="宋体" w:hAnsi="Calibri" w:cs="Times New Roman"/>
      <w:kern w:val="2"/>
      <w:sz w:val="21"/>
      <w:szCs w:val="24"/>
      <w:lang w:val="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509">
    <w:name w:val="正文509"/>
    <w:pPr>
      <w:widowControl w:val="0"/>
      <w:jc w:val="both"/>
    </w:pPr>
    <w:rPr>
      <w:rFonts w:ascii="Calibri" w:eastAsia="宋体" w:hAnsi="Calibri" w:cs="Times New Roman"/>
      <w:kern w:val="2"/>
      <w:sz w:val="21"/>
      <w:szCs w:val="24"/>
      <w:lang w:val="en-US" w:bidi="ar-SA"/>
    </w:rPr>
  </w:style>
  <w:style w:type="paragraph" w:customStyle="1" w:styleId="334">
    <w:name w:val="正文33"/>
    <w:pPr>
      <w:widowControl w:val="0"/>
      <w:jc w:val="both"/>
    </w:pPr>
    <w:rPr>
      <w:rFonts w:ascii="Calibri" w:eastAsia="宋体" w:hAnsi="Calibri" w:cs="Times New Roman"/>
      <w:kern w:val="2"/>
      <w:sz w:val="21"/>
      <w:szCs w:val="22"/>
      <w:lang w:val="en-US" w:bidi="ar-SA"/>
    </w:rPr>
  </w:style>
  <w:style w:type="paragraph" w:customStyle="1" w:styleId="708">
    <w:name w:val="正文708"/>
    <w:pPr>
      <w:widowControl w:val="0"/>
      <w:jc w:val="both"/>
    </w:pPr>
    <w:rPr>
      <w:rFonts w:ascii="Calibri" w:eastAsia="宋体" w:hAnsi="Calibri" w:cs="Times New Roman"/>
      <w:kern w:val="2"/>
      <w:sz w:val="21"/>
      <w:szCs w:val="24"/>
      <w:lang w:val="en-US" w:bidi="ar-SA"/>
    </w:rPr>
  </w:style>
  <w:style w:type="paragraph" w:customStyle="1" w:styleId="39210">
    <w:name w:val="样式 392 10 磅"/>
    <w:pPr>
      <w:widowControl w:val="0"/>
      <w:jc w:val="both"/>
    </w:pPr>
    <w:rPr>
      <w:rFonts w:ascii="Calibri" w:eastAsia="宋体" w:hAnsi="Calibri" w:cs="Times New Roman"/>
      <w:kern w:val="2"/>
      <w:sz w:val="21"/>
      <w:szCs w:val="22"/>
      <w:lang w:val="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bidi="ar-SA"/>
    </w:rPr>
  </w:style>
  <w:style w:type="paragraph" w:customStyle="1" w:styleId="439">
    <w:name w:val="正文439"/>
    <w:pPr>
      <w:widowControl w:val="0"/>
      <w:jc w:val="both"/>
    </w:pPr>
    <w:rPr>
      <w:rFonts w:ascii="Calibri" w:eastAsia="宋体" w:hAnsi="Calibri" w:cs="Times New Roman"/>
      <w:kern w:val="2"/>
      <w:sz w:val="21"/>
      <w:szCs w:val="24"/>
      <w:lang w:val="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bidi="ar-SA"/>
    </w:rPr>
  </w:style>
  <w:style w:type="paragraph" w:customStyle="1" w:styleId="992">
    <w:name w:val="正文992"/>
    <w:pPr>
      <w:widowControl w:val="0"/>
      <w:jc w:val="both"/>
    </w:pPr>
    <w:rPr>
      <w:rFonts w:ascii="Calibri" w:eastAsia="宋体" w:hAnsi="Calibri" w:cs="Times New Roman"/>
      <w:kern w:val="2"/>
      <w:sz w:val="21"/>
      <w:szCs w:val="22"/>
      <w:lang w:val="en-US"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810">
    <w:name w:val="样式 508 10 磅"/>
    <w:pPr>
      <w:widowControl w:val="0"/>
      <w:jc w:val="both"/>
    </w:pPr>
    <w:rPr>
      <w:rFonts w:ascii="等线" w:eastAsia="等线" w:hAnsi="宋体" w:cs="Arial"/>
      <w:kern w:val="2"/>
      <w:sz w:val="21"/>
      <w:szCs w:val="22"/>
      <w:lang w:val="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纯文本40"/>
    <w:pPr>
      <w:widowControl w:val="0"/>
      <w:jc w:val="both"/>
    </w:pPr>
    <w:rPr>
      <w:rFonts w:ascii="宋体" w:eastAsia="宋体" w:hAnsi="宋体" w:cs="Courier New"/>
      <w:kern w:val="2"/>
      <w:sz w:val="21"/>
      <w:szCs w:val="21"/>
      <w:lang w:val="en-US" w:bidi="ar-SA"/>
    </w:rPr>
  </w:style>
  <w:style w:type="paragraph" w:customStyle="1" w:styleId="27710">
    <w:name w:val="样式 277 10 磅"/>
    <w:pPr>
      <w:widowControl w:val="0"/>
      <w:jc w:val="both"/>
    </w:pPr>
    <w:rPr>
      <w:rFonts w:ascii="Calibri" w:eastAsia="宋体" w:hAnsi="Calibri" w:cs="Times New Roman"/>
      <w:kern w:val="2"/>
      <w:sz w:val="21"/>
      <w:szCs w:val="22"/>
      <w:lang w:val="en-US" w:bidi="ar-SA"/>
    </w:rPr>
  </w:style>
  <w:style w:type="paragraph" w:customStyle="1" w:styleId="010">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324">
    <w:name w:val="正文324"/>
    <w:pPr>
      <w:widowControl w:val="0"/>
      <w:jc w:val="both"/>
    </w:pPr>
    <w:rPr>
      <w:rFonts w:ascii="Calibri" w:eastAsia="宋体" w:hAnsi="Calibri" w:cs="Times New Roman"/>
      <w:kern w:val="2"/>
      <w:sz w:val="21"/>
      <w:szCs w:val="24"/>
      <w:lang w:val="en-US" w:bidi="ar-SA"/>
    </w:rPr>
  </w:style>
  <w:style w:type="paragraph" w:customStyle="1" w:styleId="593">
    <w:name w:val="正文593"/>
    <w:pPr>
      <w:widowControl w:val="0"/>
      <w:jc w:val="both"/>
    </w:pPr>
    <w:rPr>
      <w:rFonts w:ascii="Calibri" w:eastAsia="宋体" w:hAnsi="Calibri" w:cs="Times New Roman"/>
      <w:kern w:val="2"/>
      <w:sz w:val="21"/>
      <w:szCs w:val="24"/>
      <w:lang w:val="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371">
    <w:name w:val="纯文本37"/>
    <w:pPr>
      <w:widowControl w:val="0"/>
      <w:jc w:val="both"/>
    </w:pPr>
    <w:rPr>
      <w:rFonts w:ascii="宋体" w:eastAsia="宋体" w:hAnsi="宋体" w:cs="Courier New"/>
      <w:kern w:val="2"/>
      <w:sz w:val="21"/>
      <w:szCs w:val="21"/>
      <w:lang w:val="en-US" w:bidi="ar-SA"/>
    </w:rPr>
  </w:style>
  <w:style w:type="paragraph" w:customStyle="1" w:styleId="2211">
    <w:name w:val="正文221"/>
    <w:pPr>
      <w:widowControl w:val="0"/>
      <w:jc w:val="both"/>
    </w:pPr>
    <w:rPr>
      <w:rFonts w:ascii="Calibri" w:eastAsia="宋体" w:hAnsi="Calibri" w:cs="Times New Roman"/>
      <w:kern w:val="2"/>
      <w:sz w:val="21"/>
      <w:szCs w:val="24"/>
      <w:lang w:val="en-US"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bidi="ar-SA"/>
    </w:rPr>
  </w:style>
  <w:style w:type="paragraph" w:customStyle="1" w:styleId="403">
    <w:name w:val="正文40"/>
    <w:pPr>
      <w:widowControl w:val="0"/>
      <w:jc w:val="both"/>
    </w:pPr>
    <w:rPr>
      <w:rFonts w:ascii="Calibri" w:eastAsia="宋体" w:hAnsi="Calibri" w:cs="Times New Roman"/>
      <w:kern w:val="2"/>
      <w:sz w:val="21"/>
      <w:szCs w:val="22"/>
      <w:lang w:val="en-US" w:bidi="ar-SA"/>
    </w:rPr>
  </w:style>
  <w:style w:type="paragraph" w:customStyle="1" w:styleId="1330">
    <w:name w:val="纯文本133"/>
    <w:pPr>
      <w:widowControl w:val="0"/>
      <w:jc w:val="both"/>
    </w:pPr>
    <w:rPr>
      <w:rFonts w:ascii="宋体" w:eastAsia="宋体" w:hAnsi="宋体" w:cs="Courier New"/>
      <w:kern w:val="2"/>
      <w:sz w:val="21"/>
      <w:szCs w:val="21"/>
      <w:lang w:val="en-US" w:bidi="ar-SA"/>
    </w:rPr>
  </w:style>
  <w:style w:type="paragraph" w:customStyle="1" w:styleId="1240">
    <w:name w:val="正文124"/>
    <w:next w:val="CommentSubject"/>
    <w:pPr>
      <w:widowControl w:val="0"/>
      <w:jc w:val="both"/>
    </w:pPr>
    <w:rPr>
      <w:rFonts w:ascii="Calibri" w:eastAsia="宋体" w:hAnsi="Calibri" w:cs="Times New Roman"/>
      <w:kern w:val="2"/>
      <w:sz w:val="21"/>
      <w:szCs w:val="24"/>
      <w:lang w:val="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bidi="ar-SA"/>
    </w:rPr>
  </w:style>
  <w:style w:type="paragraph" w:customStyle="1" w:styleId="570">
    <w:name w:val="正文570"/>
    <w:pPr>
      <w:widowControl w:val="0"/>
      <w:jc w:val="both"/>
    </w:pPr>
    <w:rPr>
      <w:rFonts w:ascii="Calibri" w:eastAsia="宋体" w:hAnsi="Calibri" w:cs="Times New Roman"/>
      <w:kern w:val="2"/>
      <w:sz w:val="21"/>
      <w:szCs w:val="24"/>
      <w:lang w:val="en-US"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60"/>
    <w:next w:val="1240"/>
    <w:pPr>
      <w:widowControl w:val="0"/>
      <w:jc w:val="both"/>
    </w:pPr>
    <w:rPr>
      <w:rFonts w:ascii="Calibri" w:eastAsia="宋体" w:hAnsi="Calibri" w:cs="Times New Roman"/>
      <w:kern w:val="2"/>
      <w:sz w:val="21"/>
      <w:szCs w:val="24"/>
      <w:lang w:val="en-US" w:bidi="ar-SA"/>
    </w:rPr>
  </w:style>
  <w:style w:type="paragraph" w:customStyle="1" w:styleId="376">
    <w:name w:val="样式 37 小四"/>
    <w:pPr>
      <w:spacing w:before="100" w:beforeAutospacing="1" w:after="100" w:afterAutospacing="1"/>
    </w:pPr>
    <w:rPr>
      <w:rFonts w:ascii="宋体" w:eastAsia="宋体" w:hAnsi="宋体" w:cs="Times New Roman"/>
      <w:kern w:val="2"/>
      <w:sz w:val="24"/>
      <w:szCs w:val="24"/>
      <w:lang w:val="en-US" w:bidi="ar-SA"/>
    </w:rPr>
  </w:style>
  <w:style w:type="paragraph" w:customStyle="1" w:styleId="1092">
    <w:name w:val="纯文本109"/>
    <w:pPr>
      <w:widowControl w:val="0"/>
      <w:jc w:val="both"/>
    </w:pPr>
    <w:rPr>
      <w:rFonts w:ascii="宋体" w:eastAsia="宋体" w:hAnsi="宋体" w:cs="Courier New"/>
      <w:kern w:val="2"/>
      <w:sz w:val="21"/>
      <w:szCs w:val="21"/>
      <w:lang w:val="en-US" w:bidi="ar-SA"/>
    </w:rPr>
  </w:style>
  <w:style w:type="paragraph" w:customStyle="1" w:styleId="5920">
    <w:name w:val="正文592"/>
    <w:pPr>
      <w:widowControl w:val="0"/>
      <w:jc w:val="both"/>
    </w:pPr>
    <w:rPr>
      <w:rFonts w:ascii="Calibri" w:eastAsia="宋体" w:hAnsi="Calibri" w:cs="Times New Roman"/>
      <w:kern w:val="2"/>
      <w:sz w:val="21"/>
      <w:szCs w:val="24"/>
      <w:lang w:val="en-US" w:bidi="ar-SA"/>
    </w:rPr>
  </w:style>
  <w:style w:type="paragraph" w:customStyle="1" w:styleId="30310">
    <w:name w:val="样式 303 10 磅"/>
    <w:pPr>
      <w:widowControl w:val="0"/>
      <w:jc w:val="both"/>
    </w:pPr>
    <w:rPr>
      <w:rFonts w:ascii="Calibri" w:eastAsia="宋体" w:hAnsi="Calibri" w:cs="Times New Roman"/>
      <w:kern w:val="2"/>
      <w:sz w:val="21"/>
      <w:szCs w:val="22"/>
      <w:lang w:val="en-US" w:bidi="ar-SA"/>
    </w:rPr>
  </w:style>
  <w:style w:type="paragraph" w:customStyle="1" w:styleId="341">
    <w:name w:val="正文34"/>
    <w:pPr>
      <w:widowControl w:val="0"/>
      <w:jc w:val="both"/>
    </w:pPr>
    <w:rPr>
      <w:rFonts w:ascii="Calibri" w:eastAsia="宋体" w:hAnsi="Calibri" w:cs="Times New Roman"/>
      <w:kern w:val="2"/>
      <w:sz w:val="21"/>
      <w:szCs w:val="22"/>
      <w:lang w:val="en-US"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bidi="ar-SA"/>
    </w:rPr>
  </w:style>
  <w:style w:type="paragraph" w:customStyle="1" w:styleId="46510">
    <w:name w:val="样式 465 10 磅"/>
    <w:pPr>
      <w:widowControl w:val="0"/>
      <w:jc w:val="both"/>
    </w:pPr>
    <w:rPr>
      <w:rFonts w:ascii="等线" w:eastAsia="等线" w:hAnsi="宋体" w:cs="Arial"/>
      <w:kern w:val="2"/>
      <w:sz w:val="21"/>
      <w:szCs w:val="22"/>
      <w:lang w:val="en-US" w:eastAsia="zh-CN"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bidi="ar-SA"/>
    </w:rPr>
  </w:style>
  <w:style w:type="paragraph" w:customStyle="1" w:styleId="1106">
    <w:name w:val="正文1106"/>
    <w:pPr>
      <w:widowControl w:val="0"/>
      <w:jc w:val="both"/>
    </w:pPr>
    <w:rPr>
      <w:rFonts w:ascii="Calibri" w:eastAsia="宋体" w:hAnsi="Calibri" w:cs="Times New Roman"/>
      <w:kern w:val="2"/>
      <w:sz w:val="21"/>
      <w:szCs w:val="24"/>
      <w:lang w:val="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13910"/>
    <w:next w:val="TOC5"/>
    <w:pPr>
      <w:jc w:val="both"/>
    </w:pPr>
    <w:rPr>
      <w:rFonts w:ascii="Calibri" w:eastAsia="宋体" w:hAnsi="Calibri" w:cs="Times New Roman"/>
      <w:kern w:val="2"/>
      <w:sz w:val="21"/>
      <w:szCs w:val="21"/>
      <w:lang w:val="en-US" w:bidi="ar-SA"/>
    </w:rPr>
  </w:style>
  <w:style w:type="paragraph" w:customStyle="1" w:styleId="146">
    <w:name w:val="正文缩进_1"/>
    <w:basedOn w:val="5"/>
    <w:pPr>
      <w:ind w:firstLine="420"/>
    </w:pPr>
    <w:rPr>
      <w:szCs w:val="22"/>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bidi="ar-SA"/>
    </w:rPr>
  </w:style>
  <w:style w:type="paragraph" w:customStyle="1" w:styleId="28810">
    <w:name w:val="样式 288 10 磅"/>
    <w:pPr>
      <w:widowControl w:val="0"/>
      <w:jc w:val="both"/>
    </w:pPr>
    <w:rPr>
      <w:rFonts w:ascii="Calibri" w:eastAsia="宋体" w:hAnsi="Calibri" w:cs="Times New Roman"/>
      <w:kern w:val="2"/>
      <w:sz w:val="21"/>
      <w:szCs w:val="22"/>
      <w:lang w:val="en-US" w:bidi="ar-SA"/>
    </w:rPr>
  </w:style>
  <w:style w:type="paragraph" w:customStyle="1" w:styleId="1350">
    <w:name w:val="正文135"/>
    <w:pPr>
      <w:widowControl w:val="0"/>
      <w:jc w:val="both"/>
    </w:pPr>
    <w:rPr>
      <w:rFonts w:ascii="Calibri" w:eastAsia="宋体" w:hAnsi="Calibri" w:cs="Times New Roman"/>
      <w:kern w:val="2"/>
      <w:sz w:val="21"/>
      <w:szCs w:val="24"/>
      <w:lang w:val="en-US" w:bidi="ar-SA"/>
    </w:rPr>
  </w:style>
  <w:style w:type="paragraph" w:customStyle="1" w:styleId="28610">
    <w:name w:val="样式 286 10 磅"/>
    <w:pPr>
      <w:widowControl w:val="0"/>
      <w:jc w:val="both"/>
    </w:pPr>
    <w:rPr>
      <w:rFonts w:ascii="Calibri" w:eastAsia="宋体" w:hAnsi="Calibri" w:cs="Times New Roman"/>
      <w:kern w:val="2"/>
      <w:sz w:val="21"/>
      <w:szCs w:val="22"/>
      <w:lang w:val="en-US" w:bidi="ar-SA"/>
    </w:rPr>
  </w:style>
  <w:style w:type="paragraph" w:customStyle="1" w:styleId="713">
    <w:name w:val="正文713"/>
    <w:pPr>
      <w:widowControl w:val="0"/>
      <w:jc w:val="both"/>
    </w:pPr>
    <w:rPr>
      <w:rFonts w:ascii="Calibri" w:eastAsia="宋体" w:hAnsi="Calibri" w:cs="Times New Roman"/>
      <w:kern w:val="2"/>
      <w:sz w:val="21"/>
      <w:szCs w:val="24"/>
      <w:lang w:val="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bidi="ar-SA"/>
    </w:rPr>
  </w:style>
  <w:style w:type="paragraph" w:customStyle="1" w:styleId="15910">
    <w:name w:val="样式 159 10 磅"/>
    <w:next w:val="1350"/>
    <w:pPr>
      <w:widowControl w:val="0"/>
      <w:jc w:val="both"/>
    </w:pPr>
    <w:rPr>
      <w:rFonts w:ascii="Times New Roman" w:eastAsia="宋体" w:hAnsi="Times New Roman" w:cs="Times New Roman"/>
      <w:kern w:val="2"/>
      <w:sz w:val="21"/>
      <w:szCs w:val="22"/>
      <w:lang w:val="en-US" w:bidi="ar-SA"/>
    </w:rPr>
  </w:style>
  <w:style w:type="paragraph" w:customStyle="1" w:styleId="1450">
    <w:name w:val="正文145"/>
    <w:pPr>
      <w:widowControl w:val="0"/>
      <w:jc w:val="both"/>
    </w:pPr>
    <w:rPr>
      <w:rFonts w:ascii="Calibri" w:eastAsia="宋体" w:hAnsi="Calibri" w:cs="Times New Roman"/>
      <w:kern w:val="2"/>
      <w:sz w:val="21"/>
      <w:szCs w:val="24"/>
      <w:lang w:val="en-US" w:bidi="ar-SA"/>
    </w:rPr>
  </w:style>
  <w:style w:type="paragraph" w:customStyle="1" w:styleId="498">
    <w:name w:val="正文498"/>
    <w:pPr>
      <w:widowControl w:val="0"/>
      <w:jc w:val="both"/>
    </w:pPr>
    <w:rPr>
      <w:rFonts w:ascii="Calibri" w:eastAsia="宋体" w:hAnsi="Calibri" w:cs="Times New Roman"/>
      <w:kern w:val="2"/>
      <w:sz w:val="21"/>
      <w:szCs w:val="24"/>
      <w:lang w:val="en-US" w:bidi="ar-SA"/>
    </w:rPr>
  </w:style>
  <w:style w:type="paragraph" w:customStyle="1" w:styleId="1460">
    <w:name w:val="正文146"/>
    <w:pPr>
      <w:widowControl w:val="0"/>
      <w:jc w:val="both"/>
    </w:pPr>
    <w:rPr>
      <w:rFonts w:ascii="Calibri" w:eastAsia="宋体" w:hAnsi="Calibri" w:cs="Times New Roman"/>
      <w:kern w:val="2"/>
      <w:sz w:val="21"/>
      <w:szCs w:val="24"/>
      <w:lang w:val="en-US" w:bidi="ar-SA"/>
    </w:rPr>
  </w:style>
  <w:style w:type="paragraph" w:customStyle="1" w:styleId="5320">
    <w:name w:val="正文532"/>
    <w:pPr>
      <w:widowControl w:val="0"/>
      <w:jc w:val="both"/>
    </w:pPr>
    <w:rPr>
      <w:rFonts w:ascii="Calibri" w:eastAsia="宋体" w:hAnsi="Calibri" w:cs="Times New Roman"/>
      <w:kern w:val="2"/>
      <w:sz w:val="21"/>
      <w:szCs w:val="24"/>
      <w:lang w:val="en-US" w:bidi="ar-SA"/>
    </w:rPr>
  </w:style>
  <w:style w:type="paragraph" w:customStyle="1" w:styleId="1081">
    <w:name w:val="正文1081"/>
    <w:pPr>
      <w:widowControl w:val="0"/>
      <w:jc w:val="both"/>
    </w:pPr>
    <w:rPr>
      <w:rFonts w:ascii="Calibri" w:eastAsia="宋体" w:hAnsi="Calibri" w:cs="Times New Roman"/>
      <w:kern w:val="2"/>
      <w:sz w:val="21"/>
      <w:szCs w:val="22"/>
      <w:lang w:val="en-US" w:bidi="ar-SA"/>
    </w:rPr>
  </w:style>
  <w:style w:type="paragraph" w:customStyle="1" w:styleId="1300">
    <w:name w:val="纯文本130"/>
    <w:pPr>
      <w:widowControl w:val="0"/>
      <w:jc w:val="both"/>
    </w:pPr>
    <w:rPr>
      <w:rFonts w:ascii="宋体" w:eastAsia="宋体" w:hAnsi="宋体" w:cs="Courier New"/>
      <w:kern w:val="2"/>
      <w:sz w:val="21"/>
      <w:szCs w:val="21"/>
      <w:lang w:val="en-US" w:bidi="ar-SA"/>
    </w:rPr>
  </w:style>
  <w:style w:type="paragraph" w:customStyle="1" w:styleId="492">
    <w:name w:val="正文492"/>
    <w:pPr>
      <w:widowControl w:val="0"/>
      <w:jc w:val="both"/>
    </w:pPr>
    <w:rPr>
      <w:rFonts w:ascii="Calibri" w:eastAsia="宋体" w:hAnsi="Calibri" w:cs="Times New Roman"/>
      <w:kern w:val="2"/>
      <w:sz w:val="21"/>
      <w:szCs w:val="24"/>
      <w:lang w:val="en-US" w:bidi="ar-SA"/>
    </w:rPr>
  </w:style>
  <w:style w:type="paragraph" w:customStyle="1" w:styleId="364">
    <w:name w:val="正文364"/>
    <w:pPr>
      <w:widowControl w:val="0"/>
      <w:jc w:val="both"/>
    </w:pPr>
    <w:rPr>
      <w:rFonts w:ascii="Calibri" w:eastAsia="宋体" w:hAnsi="Calibri" w:cs="Times New Roman"/>
      <w:kern w:val="2"/>
      <w:sz w:val="21"/>
      <w:szCs w:val="24"/>
      <w:lang w:val="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bidi="ar-SA"/>
    </w:rPr>
  </w:style>
  <w:style w:type="paragraph" w:customStyle="1" w:styleId="682">
    <w:name w:val="正文682"/>
    <w:pPr>
      <w:widowControl w:val="0"/>
      <w:jc w:val="both"/>
    </w:pPr>
    <w:rPr>
      <w:rFonts w:ascii="Calibri" w:eastAsia="宋体" w:hAnsi="Calibri" w:cs="Times New Roman"/>
      <w:kern w:val="2"/>
      <w:sz w:val="21"/>
      <w:szCs w:val="24"/>
      <w:lang w:val="en-US" w:bidi="ar-SA"/>
    </w:rPr>
  </w:style>
  <w:style w:type="paragraph" w:customStyle="1" w:styleId="379">
    <w:name w:val="正文379"/>
    <w:pPr>
      <w:widowControl w:val="0"/>
      <w:jc w:val="both"/>
    </w:pPr>
    <w:rPr>
      <w:rFonts w:ascii="Calibri" w:eastAsia="宋体" w:hAnsi="Calibri" w:cs="Times New Roman"/>
      <w:kern w:val="2"/>
      <w:sz w:val="21"/>
      <w:szCs w:val="24"/>
      <w:lang w:val="en-US" w:bidi="ar-SA"/>
    </w:rPr>
  </w:style>
  <w:style w:type="paragraph" w:customStyle="1" w:styleId="1122">
    <w:name w:val="纯文本112"/>
    <w:pPr>
      <w:widowControl w:val="0"/>
      <w:jc w:val="both"/>
    </w:pPr>
    <w:rPr>
      <w:rFonts w:ascii="宋体" w:eastAsia="宋体" w:hAnsi="宋体" w:cs="Courier New"/>
      <w:kern w:val="2"/>
      <w:sz w:val="21"/>
      <w:szCs w:val="21"/>
      <w:lang w:val="en-US" w:bidi="ar-SA"/>
    </w:rPr>
  </w:style>
  <w:style w:type="paragraph" w:customStyle="1" w:styleId="167">
    <w:name w:val="正文167"/>
    <w:pPr>
      <w:widowControl w:val="0"/>
      <w:jc w:val="both"/>
    </w:pPr>
    <w:rPr>
      <w:rFonts w:ascii="Calibri" w:eastAsia="宋体" w:hAnsi="Calibri" w:cs="Times New Roman"/>
      <w:kern w:val="2"/>
      <w:sz w:val="21"/>
      <w:szCs w:val="24"/>
      <w:lang w:val="en-US" w:bidi="ar-SA"/>
    </w:rPr>
  </w:style>
  <w:style w:type="paragraph" w:customStyle="1" w:styleId="1074">
    <w:name w:val="正文1074"/>
    <w:pPr>
      <w:widowControl w:val="0"/>
      <w:jc w:val="both"/>
    </w:pPr>
    <w:rPr>
      <w:rFonts w:ascii="Calibri" w:eastAsia="宋体" w:hAnsi="Calibri" w:cs="Times New Roman"/>
      <w:kern w:val="2"/>
      <w:sz w:val="21"/>
      <w:szCs w:val="22"/>
      <w:lang w:val="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bidi="ar-SA"/>
    </w:rPr>
  </w:style>
  <w:style w:type="paragraph" w:customStyle="1" w:styleId="398">
    <w:name w:val="正文398"/>
    <w:pPr>
      <w:widowControl w:val="0"/>
      <w:jc w:val="both"/>
    </w:pPr>
    <w:rPr>
      <w:rFonts w:ascii="Calibri" w:eastAsia="宋体" w:hAnsi="Calibri" w:cs="Times New Roman"/>
      <w:kern w:val="2"/>
      <w:sz w:val="21"/>
      <w:szCs w:val="24"/>
      <w:lang w:val="en-US" w:bidi="ar-SA"/>
    </w:rPr>
  </w:style>
  <w:style w:type="paragraph" w:customStyle="1" w:styleId="219101">
    <w:name w:val="样式 219 10 磅1"/>
    <w:pPr>
      <w:widowControl w:val="0"/>
      <w:jc w:val="both"/>
    </w:pPr>
    <w:rPr>
      <w:rFonts w:ascii="Calibri" w:eastAsia="宋体" w:hAnsi="Calibri" w:cs="Times New Roman"/>
      <w:kern w:val="2"/>
      <w:sz w:val="21"/>
      <w:szCs w:val="22"/>
      <w:lang w:val="en-US"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725">
    <w:name w:val="正文725"/>
    <w:pPr>
      <w:widowControl w:val="0"/>
      <w:jc w:val="both"/>
    </w:pPr>
    <w:rPr>
      <w:rFonts w:ascii="Calibri" w:eastAsia="宋体" w:hAnsi="Calibri" w:cs="Times New Roman"/>
      <w:kern w:val="2"/>
      <w:sz w:val="21"/>
      <w:szCs w:val="24"/>
      <w:lang w:val="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bidi="ar-SA"/>
    </w:rPr>
  </w:style>
  <w:style w:type="paragraph" w:customStyle="1" w:styleId="1021">
    <w:name w:val="正文1021"/>
    <w:pPr>
      <w:widowControl w:val="0"/>
      <w:jc w:val="both"/>
    </w:pPr>
    <w:rPr>
      <w:rFonts w:ascii="Calibri" w:eastAsia="宋体" w:hAnsi="Calibri" w:cs="Times New Roman"/>
      <w:kern w:val="2"/>
      <w:sz w:val="21"/>
      <w:szCs w:val="24"/>
      <w:lang w:val="en-US" w:bidi="ar-SA"/>
    </w:rPr>
  </w:style>
  <w:style w:type="paragraph" w:customStyle="1" w:styleId="445">
    <w:name w:val="正文445"/>
    <w:pPr>
      <w:widowControl w:val="0"/>
      <w:jc w:val="both"/>
    </w:pPr>
    <w:rPr>
      <w:rFonts w:ascii="Calibri" w:eastAsia="宋体" w:hAnsi="Calibri" w:cs="Times New Roman"/>
      <w:kern w:val="2"/>
      <w:sz w:val="21"/>
      <w:szCs w:val="24"/>
      <w:lang w:val="en-US" w:bidi="ar-SA"/>
    </w:rPr>
  </w:style>
  <w:style w:type="paragraph" w:customStyle="1" w:styleId="1127">
    <w:name w:val="正文1127"/>
    <w:pPr>
      <w:widowControl w:val="0"/>
      <w:jc w:val="both"/>
    </w:pPr>
    <w:rPr>
      <w:rFonts w:ascii="Calibri" w:eastAsia="宋体" w:hAnsi="Calibri" w:cs="Times New Roman"/>
      <w:kern w:val="2"/>
      <w:sz w:val="21"/>
      <w:szCs w:val="24"/>
      <w:lang w:val="en-US" w:bidi="ar-SA"/>
    </w:rPr>
  </w:style>
  <w:style w:type="paragraph" w:customStyle="1" w:styleId="633">
    <w:name w:val="正文633"/>
    <w:pPr>
      <w:widowControl w:val="0"/>
      <w:jc w:val="both"/>
    </w:pPr>
    <w:rPr>
      <w:rFonts w:ascii="Calibri" w:eastAsia="宋体" w:hAnsi="Calibri" w:cs="Times New Roman"/>
      <w:kern w:val="2"/>
      <w:sz w:val="21"/>
      <w:szCs w:val="24"/>
      <w:lang w:val="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bidi="ar-SA"/>
    </w:rPr>
  </w:style>
  <w:style w:type="paragraph" w:customStyle="1" w:styleId="32810">
    <w:name w:val="样式 328 10 磅"/>
    <w:pPr>
      <w:widowControl w:val="0"/>
      <w:jc w:val="both"/>
    </w:pPr>
    <w:rPr>
      <w:rFonts w:ascii="Calibri" w:eastAsia="宋体" w:hAnsi="Calibri" w:cs="Times New Roman"/>
      <w:kern w:val="2"/>
      <w:sz w:val="21"/>
      <w:szCs w:val="22"/>
      <w:lang w:val="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纯文本14"/>
    <w:pPr>
      <w:widowControl w:val="0"/>
      <w:jc w:val="both"/>
    </w:pPr>
    <w:rPr>
      <w:rFonts w:ascii="宋体" w:eastAsia="宋体" w:hAnsi="宋体" w:cs="Courier New"/>
      <w:kern w:val="2"/>
      <w:sz w:val="21"/>
      <w:szCs w:val="21"/>
      <w:lang w:val="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6520">
    <w:name w:val="正文652"/>
    <w:pPr>
      <w:widowControl w:val="0"/>
      <w:jc w:val="both"/>
    </w:pPr>
    <w:rPr>
      <w:rFonts w:ascii="Calibri" w:eastAsia="宋体" w:hAnsi="Calibri" w:cs="Times New Roman"/>
      <w:kern w:val="2"/>
      <w:sz w:val="21"/>
      <w:szCs w:val="24"/>
      <w:lang w:val="en-US" w:bidi="ar-SA"/>
    </w:rPr>
  </w:style>
  <w:style w:type="paragraph" w:customStyle="1" w:styleId="1511">
    <w:name w:val="正文151"/>
    <w:pPr>
      <w:widowControl w:val="0"/>
      <w:jc w:val="both"/>
    </w:pPr>
    <w:rPr>
      <w:rFonts w:ascii="Calibri" w:eastAsia="宋体" w:hAnsi="Calibri" w:cs="Times New Roman"/>
      <w:kern w:val="2"/>
      <w:sz w:val="21"/>
      <w:szCs w:val="24"/>
      <w:lang w:val="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231">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bidi="ar-SA"/>
    </w:rPr>
  </w:style>
  <w:style w:type="paragraph" w:customStyle="1" w:styleId="358">
    <w:name w:val="正文35"/>
    <w:pPr>
      <w:widowControl w:val="0"/>
      <w:jc w:val="both"/>
    </w:pPr>
    <w:rPr>
      <w:rFonts w:ascii="Calibri" w:eastAsia="宋体" w:hAnsi="Calibri" w:cs="Times New Roman"/>
      <w:kern w:val="2"/>
      <w:sz w:val="21"/>
      <w:szCs w:val="22"/>
      <w:lang w:val="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bidi="ar-SA"/>
    </w:rPr>
  </w:style>
  <w:style w:type="paragraph" w:customStyle="1" w:styleId="322">
    <w:name w:val="样式 3 四号"/>
    <w:next w:val="ListBullet"/>
    <w:pPr>
      <w:widowControl w:val="0"/>
      <w:ind w:firstLine="200"/>
      <w:jc w:val="both"/>
    </w:pPr>
    <w:rPr>
      <w:rFonts w:ascii="宋体" w:eastAsia="宋体" w:hAnsi="宋体" w:cs="Times New Roman"/>
      <w:bCs/>
      <w:kern w:val="2"/>
      <w:sz w:val="28"/>
      <w:szCs w:val="28"/>
      <w:lang w:val="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8">
    <w:name w:val="正文688"/>
    <w:pPr>
      <w:widowControl w:val="0"/>
      <w:jc w:val="both"/>
    </w:pPr>
    <w:rPr>
      <w:rFonts w:ascii="Calibri" w:eastAsia="宋体" w:hAnsi="Calibri" w:cs="Times New Roman"/>
      <w:kern w:val="2"/>
      <w:sz w:val="21"/>
      <w:szCs w:val="24"/>
      <w:lang w:val="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bidi="ar-SA"/>
    </w:rPr>
  </w:style>
  <w:style w:type="paragraph" w:customStyle="1" w:styleId="1019">
    <w:name w:val="目录 1_0"/>
    <w:basedOn w:val="3"/>
    <w:next w:val="3"/>
    <w:pPr>
      <w:spacing w:before="360"/>
    </w:pPr>
    <w:rPr>
      <w:rFonts w:ascii="Arial" w:hAnsi="Arial" w:cs="Arial"/>
      <w:b/>
      <w:bCs/>
      <w:caps/>
      <w:smallCaps w:val="0"/>
      <w:szCs w:val="24"/>
      <w:lang w:bidi="ar-SA"/>
    </w:rPr>
  </w:style>
  <w:style w:type="paragraph" w:customStyle="1" w:styleId="806">
    <w:name w:val="正文806"/>
    <w:pPr>
      <w:widowControl w:val="0"/>
      <w:jc w:val="both"/>
    </w:pPr>
    <w:rPr>
      <w:rFonts w:ascii="Calibri" w:eastAsia="宋体" w:hAnsi="Calibri" w:cs="Times New Roman"/>
      <w:kern w:val="2"/>
      <w:sz w:val="21"/>
      <w:szCs w:val="22"/>
      <w:lang w:val="en-US" w:bidi="ar-SA"/>
    </w:rPr>
  </w:style>
  <w:style w:type="paragraph" w:customStyle="1" w:styleId="331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bidi="ar-SA"/>
    </w:rPr>
  </w:style>
  <w:style w:type="paragraph" w:customStyle="1" w:styleId="153101">
    <w:name w:val="样式 153 10 磅1"/>
    <w:pPr>
      <w:widowControl w:val="0"/>
      <w:jc w:val="both"/>
    </w:pPr>
    <w:rPr>
      <w:rFonts w:ascii="Calibri" w:eastAsia="宋体" w:hAnsi="Calibri" w:cs="Times New Roman"/>
      <w:kern w:val="2"/>
      <w:sz w:val="21"/>
      <w:szCs w:val="28"/>
      <w:lang w:val="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bidi="ar-SA"/>
    </w:rPr>
  </w:style>
  <w:style w:type="paragraph" w:customStyle="1" w:styleId="765">
    <w:name w:val="正文765"/>
    <w:pPr>
      <w:widowControl w:val="0"/>
      <w:jc w:val="both"/>
    </w:pPr>
    <w:rPr>
      <w:rFonts w:ascii="Calibri" w:eastAsia="宋体" w:hAnsi="Calibri" w:cs="Times New Roman"/>
      <w:kern w:val="2"/>
      <w:sz w:val="21"/>
      <w:szCs w:val="24"/>
      <w:lang w:val="en-US" w:bidi="ar-SA"/>
    </w:rPr>
  </w:style>
  <w:style w:type="paragraph" w:customStyle="1" w:styleId="928">
    <w:name w:val="正文928"/>
    <w:pPr>
      <w:widowControl w:val="0"/>
      <w:jc w:val="both"/>
    </w:pPr>
    <w:rPr>
      <w:rFonts w:ascii="Calibri" w:eastAsia="宋体" w:hAnsi="Calibri" w:cs="Times New Roman"/>
      <w:kern w:val="2"/>
      <w:sz w:val="21"/>
      <w:szCs w:val="24"/>
      <w:lang w:val="en-US"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510">
    <w:name w:val="样式 165 10 磅"/>
    <w:next w:val="1031"/>
    <w:pPr>
      <w:widowControl w:val="0"/>
      <w:jc w:val="both"/>
    </w:pPr>
    <w:rPr>
      <w:rFonts w:ascii="Times New Roman" w:eastAsia="宋体" w:hAnsi="Times New Roman" w:cs="Times New Roman"/>
      <w:kern w:val="2"/>
      <w:sz w:val="21"/>
      <w:szCs w:val="22"/>
      <w:lang w:val="en-US" w:bidi="ar-SA"/>
    </w:rPr>
  </w:style>
  <w:style w:type="paragraph" w:customStyle="1" w:styleId="155">
    <w:name w:val="纯文本1"/>
    <w:next w:val="PMtextBullet"/>
    <w:pPr>
      <w:widowControl w:val="0"/>
      <w:jc w:val="both"/>
      <w:textAlignment w:val="baseline"/>
    </w:pPr>
    <w:rPr>
      <w:rFonts w:ascii="宋体" w:eastAsia="宋体" w:hAnsi="宋体" w:cs="Mongolian Baiti"/>
      <w:kern w:val="2"/>
      <w:sz w:val="21"/>
      <w:szCs w:val="21"/>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bidi="ar-SA"/>
    </w:rPr>
  </w:style>
  <w:style w:type="paragraph" w:customStyle="1" w:styleId="1053">
    <w:name w:val="正文105"/>
    <w:pPr>
      <w:widowControl w:val="0"/>
      <w:jc w:val="both"/>
    </w:pPr>
    <w:rPr>
      <w:rFonts w:ascii="Calibri" w:eastAsia="宋体" w:hAnsi="Calibri" w:cs="Times New Roman"/>
      <w:kern w:val="2"/>
      <w:sz w:val="21"/>
      <w:szCs w:val="24"/>
      <w:lang w:val="en-US" w:bidi="ar-SA"/>
    </w:rPr>
  </w:style>
  <w:style w:type="paragraph" w:customStyle="1" w:styleId="1811">
    <w:name w:val="样式 18 11 磅"/>
    <w:next w:val="TOC7"/>
    <w:rPr>
      <w:rFonts w:ascii="Calibri" w:eastAsia="宋体" w:hAnsi="Calibri" w:cs="Times New Roman"/>
      <w:sz w:val="22"/>
      <w:szCs w:val="22"/>
      <w:lang w:val="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871">
    <w:name w:val="纯文本87"/>
    <w:pPr>
      <w:widowControl w:val="0"/>
      <w:jc w:val="both"/>
    </w:pPr>
    <w:rPr>
      <w:rFonts w:ascii="宋体" w:eastAsia="宋体" w:hAnsi="宋体" w:cs="Courier New"/>
      <w:kern w:val="2"/>
      <w:sz w:val="21"/>
      <w:szCs w:val="21"/>
      <w:lang w:val="en-US" w:bidi="ar-SA"/>
    </w:rPr>
  </w:style>
  <w:style w:type="paragraph" w:customStyle="1" w:styleId="842">
    <w:name w:val="正文842"/>
    <w:pPr>
      <w:widowControl w:val="0"/>
      <w:jc w:val="both"/>
    </w:pPr>
    <w:rPr>
      <w:rFonts w:ascii="Calibri" w:eastAsia="宋体" w:hAnsi="Calibri" w:cs="Times New Roman"/>
      <w:kern w:val="2"/>
      <w:sz w:val="21"/>
      <w:szCs w:val="22"/>
      <w:lang w:val="en-US" w:bidi="ar-SA"/>
    </w:rPr>
  </w:style>
  <w:style w:type="paragraph" w:customStyle="1" w:styleId="763">
    <w:name w:val="正文763"/>
    <w:pPr>
      <w:widowControl w:val="0"/>
      <w:jc w:val="both"/>
    </w:pPr>
    <w:rPr>
      <w:rFonts w:ascii="Calibri" w:eastAsia="宋体" w:hAnsi="Calibri" w:cs="Times New Roman"/>
      <w:kern w:val="2"/>
      <w:sz w:val="21"/>
      <w:szCs w:val="24"/>
      <w:lang w:val="en-US" w:bidi="ar-SA"/>
    </w:rPr>
  </w:style>
  <w:style w:type="paragraph" w:customStyle="1" w:styleId="43610">
    <w:name w:val="样式 436 10 磅"/>
    <w:next w:val="13921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bidi="ar-SA"/>
    </w:rPr>
  </w:style>
  <w:style w:type="paragraph" w:customStyle="1" w:styleId="377">
    <w:name w:val="正文377"/>
    <w:pPr>
      <w:widowControl w:val="0"/>
      <w:jc w:val="both"/>
    </w:pPr>
    <w:rPr>
      <w:rFonts w:ascii="Calibri" w:eastAsia="宋体" w:hAnsi="Calibri" w:cs="Times New Roman"/>
      <w:kern w:val="2"/>
      <w:sz w:val="21"/>
      <w:szCs w:val="24"/>
      <w:lang w:val="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bidi="ar-SA"/>
    </w:rPr>
  </w:style>
  <w:style w:type="paragraph" w:customStyle="1" w:styleId="672">
    <w:name w:val="正文672"/>
    <w:pPr>
      <w:widowControl w:val="0"/>
      <w:jc w:val="both"/>
    </w:pPr>
    <w:rPr>
      <w:rFonts w:ascii="Calibri" w:eastAsia="宋体" w:hAnsi="Calibri" w:cs="Times New Roman"/>
      <w:kern w:val="2"/>
      <w:sz w:val="21"/>
      <w:szCs w:val="24"/>
      <w:lang w:val="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001">
    <w:name w:val="纯文本_0_0"/>
    <w:pPr>
      <w:widowControl w:val="0"/>
      <w:jc w:val="both"/>
    </w:pPr>
    <w:rPr>
      <w:rFonts w:ascii="宋体" w:eastAsia="方正黑体_GBK" w:hAnsi="宋体" w:cs="Times New Roman"/>
      <w:kern w:val="2"/>
      <w:sz w:val="21"/>
      <w:szCs w:val="21"/>
      <w:lang w:val="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1"/>
    <w:pPr>
      <w:widowControl w:val="0"/>
      <w:jc w:val="both"/>
    </w:pPr>
    <w:rPr>
      <w:rFonts w:ascii="Times New Roman" w:eastAsia="宋体" w:hAnsi="Times New Roman" w:cs="Times New Roman"/>
      <w:kern w:val="2"/>
      <w:sz w:val="21"/>
      <w:szCs w:val="22"/>
      <w:lang w:val="en-US" w:bidi="ar-SA"/>
    </w:rPr>
  </w:style>
  <w:style w:type="paragraph" w:customStyle="1" w:styleId="2650">
    <w:name w:val="正文265"/>
    <w:pPr>
      <w:widowControl w:val="0"/>
      <w:jc w:val="both"/>
    </w:pPr>
    <w:rPr>
      <w:rFonts w:ascii="Calibri" w:eastAsia="宋体" w:hAnsi="Calibri" w:cs="Times New Roman"/>
      <w:kern w:val="2"/>
      <w:sz w:val="21"/>
      <w:szCs w:val="24"/>
      <w:lang w:val="en-US" w:bidi="ar-SA"/>
    </w:rPr>
  </w:style>
  <w:style w:type="paragraph" w:customStyle="1" w:styleId="207">
    <w:name w:val="正文207"/>
    <w:pPr>
      <w:widowControl w:val="0"/>
      <w:jc w:val="both"/>
    </w:pPr>
    <w:rPr>
      <w:rFonts w:ascii="Calibri" w:eastAsia="宋体" w:hAnsi="Calibri" w:cs="Times New Roman"/>
      <w:kern w:val="2"/>
      <w:sz w:val="21"/>
      <w:szCs w:val="24"/>
      <w:lang w:val="en-US" w:bidi="ar-SA"/>
    </w:rPr>
  </w:style>
  <w:style w:type="paragraph" w:customStyle="1" w:styleId="796">
    <w:name w:val="正文796"/>
    <w:pPr>
      <w:widowControl w:val="0"/>
      <w:jc w:val="both"/>
    </w:pPr>
    <w:rPr>
      <w:rFonts w:ascii="Calibri" w:eastAsia="宋体" w:hAnsi="Calibri" w:cs="Times New Roman"/>
      <w:kern w:val="2"/>
      <w:sz w:val="21"/>
      <w:szCs w:val="22"/>
      <w:lang w:val="en-US" w:bidi="ar-SA"/>
    </w:rPr>
  </w:style>
  <w:style w:type="paragraph" w:customStyle="1" w:styleId="736">
    <w:name w:val="正文736"/>
    <w:pPr>
      <w:widowControl w:val="0"/>
      <w:jc w:val="both"/>
    </w:pPr>
    <w:rPr>
      <w:rFonts w:ascii="Calibri" w:eastAsia="宋体" w:hAnsi="Calibri" w:cs="Times New Roman"/>
      <w:kern w:val="2"/>
      <w:sz w:val="21"/>
      <w:szCs w:val="24"/>
      <w:lang w:val="en-US" w:bidi="ar-SA"/>
    </w:rPr>
  </w:style>
  <w:style w:type="paragraph" w:customStyle="1" w:styleId="626">
    <w:name w:val="正文626"/>
    <w:pPr>
      <w:widowControl w:val="0"/>
      <w:jc w:val="both"/>
    </w:pPr>
    <w:rPr>
      <w:rFonts w:ascii="Calibri" w:eastAsia="宋体" w:hAnsi="Calibri" w:cs="Times New Roman"/>
      <w:kern w:val="2"/>
      <w:sz w:val="21"/>
      <w:szCs w:val="24"/>
      <w:lang w:val="en-US" w:bidi="ar-SA"/>
    </w:rPr>
  </w:style>
  <w:style w:type="paragraph" w:customStyle="1" w:styleId="2411">
    <w:name w:val="正文241"/>
    <w:pPr>
      <w:widowControl w:val="0"/>
      <w:jc w:val="both"/>
    </w:pPr>
    <w:rPr>
      <w:rFonts w:ascii="Calibri" w:eastAsia="宋体" w:hAnsi="Calibri" w:cs="Times New Roman"/>
      <w:kern w:val="2"/>
      <w:sz w:val="21"/>
      <w:szCs w:val="24"/>
      <w:lang w:val="en-US"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bidi="ar-SA"/>
    </w:rPr>
  </w:style>
  <w:style w:type="paragraph" w:customStyle="1" w:styleId="63100">
    <w:name w:val="6310"/>
    <w:next w:val="TOC6"/>
    <w:pPr>
      <w:jc w:val="both"/>
    </w:pPr>
    <w:rPr>
      <w:rFonts w:ascii="Calibri" w:eastAsia="宋体" w:hAnsi="Calibri" w:cs="Times New Roman"/>
      <w:kern w:val="2"/>
      <w:sz w:val="21"/>
      <w:szCs w:val="21"/>
      <w:lang w:val="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325">
    <w:name w:val="样式 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bidi="ar-SA"/>
    </w:rPr>
  </w:style>
  <w:style w:type="paragraph" w:customStyle="1" w:styleId="22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193">
    <w:name w:val="正文19"/>
    <w:pPr>
      <w:widowControl w:val="0"/>
      <w:jc w:val="both"/>
    </w:pPr>
    <w:rPr>
      <w:rFonts w:ascii="Calibri" w:eastAsia="宋体" w:hAnsi="Calibri" w:cs="Times New Roman"/>
      <w:kern w:val="2"/>
      <w:sz w:val="21"/>
      <w:szCs w:val="22"/>
      <w:lang w:val="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bidi="ar-SA"/>
    </w:rPr>
  </w:style>
  <w:style w:type="paragraph" w:customStyle="1" w:styleId="1212">
    <w:name w:val="正文12"/>
    <w:pPr>
      <w:widowControl w:val="0"/>
      <w:jc w:val="both"/>
    </w:pPr>
    <w:rPr>
      <w:rFonts w:ascii="Calibri" w:eastAsia="宋体" w:hAnsi="Calibri" w:cs="Times New Roman"/>
      <w:kern w:val="2"/>
      <w:sz w:val="21"/>
      <w:szCs w:val="22"/>
      <w:lang w:val="en-US" w:bidi="ar-SA"/>
    </w:rPr>
  </w:style>
  <w:style w:type="paragraph" w:customStyle="1" w:styleId="2170">
    <w:name w:val="正文217"/>
    <w:pPr>
      <w:widowControl w:val="0"/>
      <w:jc w:val="both"/>
    </w:pPr>
    <w:rPr>
      <w:rFonts w:ascii="Calibri" w:eastAsia="宋体" w:hAnsi="Calibri" w:cs="Times New Roman"/>
      <w:kern w:val="2"/>
      <w:sz w:val="21"/>
      <w:szCs w:val="24"/>
      <w:lang w:val="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bidi="ar-SA"/>
    </w:rPr>
  </w:style>
  <w:style w:type="paragraph" w:customStyle="1" w:styleId="284">
    <w:name w:val="正文284"/>
    <w:pPr>
      <w:widowControl w:val="0"/>
      <w:jc w:val="both"/>
    </w:pPr>
    <w:rPr>
      <w:rFonts w:ascii="Calibri" w:eastAsia="宋体" w:hAnsi="Calibri" w:cs="Times New Roman"/>
      <w:kern w:val="2"/>
      <w:sz w:val="21"/>
      <w:szCs w:val="24"/>
      <w:lang w:val="en-US" w:bidi="ar-SA"/>
    </w:rPr>
  </w:style>
  <w:style w:type="paragraph" w:customStyle="1" w:styleId="958">
    <w:name w:val="正文958"/>
    <w:pPr>
      <w:widowControl w:val="0"/>
      <w:jc w:val="both"/>
    </w:pPr>
    <w:rPr>
      <w:rFonts w:ascii="Calibri" w:eastAsia="宋体" w:hAnsi="Calibri" w:cs="Times New Roman"/>
      <w:kern w:val="2"/>
      <w:sz w:val="21"/>
      <w:szCs w:val="22"/>
      <w:lang w:val="en-US" w:bidi="ar-SA"/>
    </w:rPr>
  </w:style>
  <w:style w:type="paragraph" w:customStyle="1" w:styleId="21510">
    <w:name w:val="样式 215 10 磅"/>
    <w:pPr>
      <w:widowControl w:val="0"/>
      <w:jc w:val="both"/>
    </w:pPr>
    <w:rPr>
      <w:rFonts w:ascii="Calibri" w:eastAsia="宋体" w:hAnsi="Calibri" w:cs="Times New Roman"/>
      <w:kern w:val="2"/>
      <w:sz w:val="21"/>
      <w:szCs w:val="22"/>
      <w:lang w:val="en-US" w:bidi="ar-SA"/>
    </w:rPr>
  </w:style>
  <w:style w:type="paragraph" w:customStyle="1" w:styleId="624">
    <w:name w:val="正文624"/>
    <w:pPr>
      <w:widowControl w:val="0"/>
      <w:jc w:val="both"/>
    </w:pPr>
    <w:rPr>
      <w:rFonts w:ascii="Calibri" w:eastAsia="宋体" w:hAnsi="Calibri" w:cs="Times New Roman"/>
      <w:kern w:val="2"/>
      <w:sz w:val="21"/>
      <w:szCs w:val="24"/>
      <w:lang w:val="en-US" w:bidi="ar-SA"/>
    </w:rPr>
  </w:style>
  <w:style w:type="paragraph" w:customStyle="1" w:styleId="794">
    <w:name w:val="正文794"/>
    <w:pPr>
      <w:widowControl w:val="0"/>
      <w:jc w:val="both"/>
    </w:pPr>
    <w:rPr>
      <w:rFonts w:ascii="Calibri" w:eastAsia="宋体" w:hAnsi="Calibri" w:cs="Times New Roman"/>
      <w:kern w:val="2"/>
      <w:sz w:val="21"/>
      <w:szCs w:val="22"/>
      <w:lang w:val="en-US" w:bidi="ar-SA"/>
    </w:rPr>
  </w:style>
  <w:style w:type="paragraph" w:customStyle="1" w:styleId="1730">
    <w:name w:val="正文173"/>
    <w:pPr>
      <w:widowControl w:val="0"/>
      <w:jc w:val="both"/>
    </w:pPr>
    <w:rPr>
      <w:rFonts w:ascii="Calibri" w:eastAsia="宋体" w:hAnsi="Calibri" w:cs="Times New Roman"/>
      <w:kern w:val="2"/>
      <w:sz w:val="21"/>
      <w:szCs w:val="24"/>
      <w:lang w:val="en-US" w:bidi="ar-SA"/>
    </w:rPr>
  </w:style>
  <w:style w:type="paragraph" w:customStyle="1" w:styleId="407">
    <w:name w:val="正文407"/>
    <w:pPr>
      <w:widowControl w:val="0"/>
      <w:jc w:val="both"/>
    </w:pPr>
    <w:rPr>
      <w:rFonts w:ascii="Calibri" w:eastAsia="宋体" w:hAnsi="Calibri" w:cs="Times New Roman"/>
      <w:kern w:val="2"/>
      <w:sz w:val="21"/>
      <w:szCs w:val="24"/>
      <w:lang w:val="en-US"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4"/>
    <w:pPr>
      <w:widowControl w:val="0"/>
      <w:jc w:val="both"/>
    </w:pPr>
    <w:rPr>
      <w:rFonts w:ascii="Times New Roman" w:eastAsia="宋体" w:hAnsi="Times New Roman" w:cs="Times New Roman"/>
      <w:kern w:val="2"/>
      <w:sz w:val="21"/>
      <w:szCs w:val="22"/>
      <w:lang w:val="en-US" w:bidi="ar-SA"/>
    </w:rPr>
  </w:style>
  <w:style w:type="paragraph" w:customStyle="1" w:styleId="494">
    <w:name w:val="正文49"/>
    <w:next w:val="Normal"/>
    <w:pPr>
      <w:widowControl w:val="0"/>
      <w:jc w:val="both"/>
    </w:pPr>
    <w:rPr>
      <w:rFonts w:ascii="Calibri" w:eastAsia="宋体" w:hAnsi="Calibri" w:cs="Times New Roman"/>
      <w:kern w:val="2"/>
      <w:sz w:val="21"/>
      <w:szCs w:val="22"/>
      <w:lang w:val="en-US" w:bidi="ar-SA"/>
    </w:rPr>
  </w:style>
  <w:style w:type="paragraph" w:customStyle="1" w:styleId="23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628">
    <w:name w:val="正文628"/>
    <w:pPr>
      <w:widowControl w:val="0"/>
      <w:jc w:val="both"/>
    </w:pPr>
    <w:rPr>
      <w:rFonts w:ascii="Calibri" w:eastAsia="宋体" w:hAnsi="Calibri" w:cs="Times New Roman"/>
      <w:kern w:val="2"/>
      <w:sz w:val="21"/>
      <w:szCs w:val="24"/>
      <w:lang w:val="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bidi="ar-SA"/>
    </w:rPr>
  </w:style>
  <w:style w:type="paragraph" w:customStyle="1" w:styleId="22100">
    <w:name w:val="样式 22 10 磅"/>
    <w:next w:val="147410"/>
    <w:pPr>
      <w:widowControl w:val="0"/>
      <w:jc w:val="both"/>
    </w:pPr>
    <w:rPr>
      <w:rFonts w:ascii="宋体" w:eastAsia="宋体" w:hAnsi="宋体" w:cs="Times New Roman"/>
      <w:kern w:val="2"/>
      <w:sz w:val="21"/>
      <w:szCs w:val="21"/>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bidi="ar-SA"/>
    </w:rPr>
  </w:style>
  <w:style w:type="paragraph" w:customStyle="1" w:styleId="1130">
    <w:name w:val="正文1130"/>
    <w:pPr>
      <w:widowControl w:val="0"/>
      <w:jc w:val="both"/>
    </w:pPr>
    <w:rPr>
      <w:rFonts w:ascii="Calibri" w:eastAsia="宋体" w:hAnsi="Calibri" w:cs="Times New Roman"/>
      <w:kern w:val="2"/>
      <w:sz w:val="21"/>
      <w:szCs w:val="24"/>
      <w:lang w:val="en-US" w:bidi="ar-SA"/>
    </w:rPr>
  </w:style>
  <w:style w:type="paragraph" w:customStyle="1" w:styleId="997">
    <w:name w:val="正文997"/>
    <w:pPr>
      <w:widowControl w:val="0"/>
      <w:jc w:val="both"/>
    </w:pPr>
    <w:rPr>
      <w:rFonts w:ascii="Calibri" w:eastAsia="宋体" w:hAnsi="Calibri" w:cs="Times New Roman"/>
      <w:kern w:val="2"/>
      <w:sz w:val="21"/>
      <w:szCs w:val="24"/>
      <w:lang w:val="en-US" w:bidi="ar-SA"/>
    </w:rPr>
  </w:style>
  <w:style w:type="paragraph" w:customStyle="1" w:styleId="4940">
    <w:name w:val="正文494"/>
    <w:pPr>
      <w:widowControl w:val="0"/>
      <w:jc w:val="both"/>
    </w:pPr>
    <w:rPr>
      <w:rFonts w:ascii="Calibri" w:eastAsia="宋体" w:hAnsi="Calibri" w:cs="Times New Roman"/>
      <w:kern w:val="2"/>
      <w:sz w:val="21"/>
      <w:szCs w:val="24"/>
      <w:lang w:val="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bidi="ar-SA"/>
    </w:rPr>
  </w:style>
  <w:style w:type="paragraph" w:customStyle="1" w:styleId="5811">
    <w:name w:val="正文581"/>
    <w:pPr>
      <w:widowControl w:val="0"/>
      <w:jc w:val="both"/>
    </w:pPr>
    <w:rPr>
      <w:rFonts w:ascii="Calibri" w:eastAsia="宋体" w:hAnsi="Calibri" w:cs="Times New Roman"/>
      <w:kern w:val="2"/>
      <w:sz w:val="21"/>
      <w:szCs w:val="24"/>
      <w:lang w:val="en-US" w:bidi="ar-SA"/>
    </w:rPr>
  </w:style>
  <w:style w:type="paragraph" w:customStyle="1" w:styleId="8000">
    <w:name w:val="正文800"/>
    <w:pPr>
      <w:widowControl w:val="0"/>
      <w:jc w:val="both"/>
    </w:pPr>
    <w:rPr>
      <w:rFonts w:ascii="Calibri" w:eastAsia="宋体" w:hAnsi="Calibri" w:cs="Times New Roman"/>
      <w:kern w:val="2"/>
      <w:sz w:val="21"/>
      <w:szCs w:val="22"/>
      <w:lang w:val="en-US" w:bidi="ar-SA"/>
    </w:rPr>
  </w:style>
  <w:style w:type="paragraph" w:customStyle="1" w:styleId="1107">
    <w:name w:val="正文1107"/>
    <w:pPr>
      <w:widowControl w:val="0"/>
      <w:jc w:val="both"/>
    </w:pPr>
    <w:rPr>
      <w:rFonts w:ascii="Calibri" w:eastAsia="宋体" w:hAnsi="Calibri" w:cs="Times New Roman"/>
      <w:kern w:val="2"/>
      <w:sz w:val="21"/>
      <w:szCs w:val="24"/>
      <w:lang w:val="en-US" w:bidi="ar-SA"/>
    </w:rPr>
  </w:style>
  <w:style w:type="paragraph" w:customStyle="1" w:styleId="156">
    <w:name w:val="正文156"/>
    <w:pPr>
      <w:widowControl w:val="0"/>
      <w:jc w:val="both"/>
    </w:pPr>
    <w:rPr>
      <w:rFonts w:ascii="Calibri" w:eastAsia="宋体" w:hAnsi="Calibri" w:cs="Times New Roman"/>
      <w:kern w:val="2"/>
      <w:sz w:val="21"/>
      <w:szCs w:val="24"/>
      <w:lang w:val="en-US" w:bidi="ar-SA"/>
    </w:rPr>
  </w:style>
  <w:style w:type="paragraph" w:customStyle="1" w:styleId="1007">
    <w:name w:val="正文1007"/>
    <w:pPr>
      <w:widowControl w:val="0"/>
      <w:jc w:val="both"/>
    </w:pPr>
    <w:rPr>
      <w:rFonts w:ascii="Calibri" w:eastAsia="宋体" w:hAnsi="Calibri" w:cs="Times New Roman"/>
      <w:kern w:val="2"/>
      <w:sz w:val="21"/>
      <w:szCs w:val="22"/>
      <w:lang w:val="en-US" w:bidi="ar-SA"/>
    </w:rPr>
  </w:style>
  <w:style w:type="paragraph" w:customStyle="1" w:styleId="6320">
    <w:name w:val="正文632"/>
    <w:pPr>
      <w:widowControl w:val="0"/>
      <w:jc w:val="both"/>
    </w:pPr>
    <w:rPr>
      <w:rFonts w:ascii="Calibri" w:eastAsia="宋体" w:hAnsi="Calibri" w:cs="Times New Roman"/>
      <w:kern w:val="2"/>
      <w:sz w:val="21"/>
      <w:szCs w:val="24"/>
      <w:lang w:val="en-US" w:bidi="ar-SA"/>
    </w:rPr>
  </w:style>
  <w:style w:type="paragraph" w:customStyle="1" w:styleId="706">
    <w:name w:val="正文706"/>
    <w:pPr>
      <w:widowControl w:val="0"/>
      <w:jc w:val="both"/>
    </w:pPr>
    <w:rPr>
      <w:rFonts w:ascii="Calibri" w:eastAsia="宋体" w:hAnsi="Calibri" w:cs="Times New Roman"/>
      <w:kern w:val="2"/>
      <w:sz w:val="21"/>
      <w:szCs w:val="24"/>
      <w:lang w:val="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
    <w:pPr>
      <w:widowControl w:val="0"/>
      <w:jc w:val="both"/>
    </w:pPr>
    <w:rPr>
      <w:rFonts w:ascii="Calibri" w:eastAsia="宋体" w:hAnsi="Calibri" w:cs="Times New Roman"/>
      <w:kern w:val="2"/>
      <w:sz w:val="21"/>
      <w:szCs w:val="24"/>
      <w:lang w:val="en-US" w:bidi="ar-SA"/>
    </w:rPr>
  </w:style>
  <w:style w:type="paragraph" w:customStyle="1" w:styleId="2140">
    <w:name w:val="正文214"/>
    <w:pPr>
      <w:widowControl w:val="0"/>
      <w:jc w:val="both"/>
    </w:pPr>
    <w:rPr>
      <w:rFonts w:ascii="Calibri" w:eastAsia="宋体" w:hAnsi="Calibri" w:cs="Times New Roman"/>
      <w:kern w:val="2"/>
      <w:sz w:val="21"/>
      <w:szCs w:val="24"/>
      <w:lang w:val="en-US" w:bidi="ar-SA"/>
    </w:rPr>
  </w:style>
  <w:style w:type="paragraph" w:customStyle="1" w:styleId="079">
    <w:name w:val="样式  + 首行缩进:  0.79 厘米"/>
    <w:next w:val="NormalIndent"/>
    <w:pPr>
      <w:spacing w:line="300" w:lineRule="auto"/>
      <w:jc w:val="both"/>
    </w:pPr>
    <w:rPr>
      <w:rFonts w:ascii="宋体" w:eastAsia="宋体" w:hAnsi="宋体" w:cs="Arial"/>
      <w:kern w:val="2"/>
      <w:sz w:val="24"/>
      <w:szCs w:val="17"/>
      <w:lang w:val="en-US" w:bidi="ar-SA"/>
    </w:rPr>
  </w:style>
  <w:style w:type="paragraph" w:customStyle="1" w:styleId="662">
    <w:name w:val="正文662"/>
    <w:pPr>
      <w:widowControl w:val="0"/>
      <w:jc w:val="both"/>
    </w:pPr>
    <w:rPr>
      <w:rFonts w:ascii="Calibri" w:eastAsia="宋体" w:hAnsi="Calibri" w:cs="Times New Roman"/>
      <w:kern w:val="2"/>
      <w:sz w:val="21"/>
      <w:szCs w:val="24"/>
      <w:lang w:val="en-US"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bidi="ar-SA"/>
    </w:rPr>
  </w:style>
  <w:style w:type="paragraph" w:customStyle="1" w:styleId="3101">
    <w:name w:val="样式 3 10 磅"/>
    <w:next w:val="Date"/>
    <w:pPr>
      <w:widowControl w:val="0"/>
      <w:jc w:val="both"/>
    </w:pPr>
    <w:rPr>
      <w:rFonts w:ascii="Times New Roman" w:eastAsia="方正黑体_GBK" w:hAnsi="Times New Roman" w:cs="Times New Roman"/>
      <w:kern w:val="2"/>
      <w:sz w:val="21"/>
      <w:szCs w:val="24"/>
      <w:lang w:val="en-US"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4011">
    <w:name w:val="正文401"/>
    <w:pPr>
      <w:widowControl w:val="0"/>
      <w:jc w:val="both"/>
    </w:pPr>
    <w:rPr>
      <w:rFonts w:ascii="Calibri" w:eastAsia="宋体" w:hAnsi="Calibri" w:cs="Times New Roman"/>
      <w:kern w:val="2"/>
      <w:sz w:val="21"/>
      <w:szCs w:val="24"/>
      <w:lang w:val="en-US" w:bidi="ar-SA"/>
    </w:rPr>
  </w:style>
  <w:style w:type="paragraph" w:customStyle="1" w:styleId="929">
    <w:name w:val="正文929"/>
    <w:pPr>
      <w:widowControl w:val="0"/>
      <w:jc w:val="both"/>
    </w:pPr>
    <w:rPr>
      <w:rFonts w:ascii="Calibri" w:eastAsia="宋体" w:hAnsi="Calibri" w:cs="Times New Roman"/>
      <w:kern w:val="2"/>
      <w:sz w:val="21"/>
      <w:szCs w:val="24"/>
      <w:lang w:val="en-US" w:bidi="ar-SA"/>
    </w:rPr>
  </w:style>
  <w:style w:type="paragraph" w:customStyle="1" w:styleId="21910">
    <w:name w:val="样式 219 10 磅"/>
    <w:pPr>
      <w:widowControl w:val="0"/>
      <w:jc w:val="both"/>
    </w:pPr>
    <w:rPr>
      <w:rFonts w:ascii="Calibri" w:eastAsia="宋体" w:hAnsi="Calibri" w:cs="Times New Roman"/>
      <w:kern w:val="2"/>
      <w:sz w:val="21"/>
      <w:szCs w:val="22"/>
      <w:lang w:val="en-US" w:bidi="ar-SA"/>
    </w:rPr>
  </w:style>
  <w:style w:type="paragraph" w:customStyle="1" w:styleId="4120">
    <w:name w:val="正文412"/>
    <w:pPr>
      <w:widowControl w:val="0"/>
      <w:jc w:val="both"/>
    </w:pPr>
    <w:rPr>
      <w:rFonts w:ascii="Calibri" w:eastAsia="宋体" w:hAnsi="Calibri" w:cs="Times New Roman"/>
      <w:kern w:val="2"/>
      <w:sz w:val="21"/>
      <w:szCs w:val="24"/>
      <w:lang w:val="en-US" w:bidi="ar-SA"/>
    </w:rPr>
  </w:style>
  <w:style w:type="paragraph" w:customStyle="1" w:styleId="UserStyle19">
    <w:name w:val="UserStyle_19"/>
    <w:next w:val="260"/>
    <w:rPr>
      <w:rFonts w:ascii="Calibri" w:eastAsia="宋体" w:hAnsi="Calibri" w:cs="Times New Roman"/>
      <w:sz w:val="22"/>
      <w:szCs w:val="22"/>
      <w:lang w:val="en-US" w:bidi="ar-SA"/>
    </w:rPr>
  </w:style>
  <w:style w:type="paragraph" w:customStyle="1" w:styleId="956">
    <w:name w:val="正文956"/>
    <w:pPr>
      <w:widowControl w:val="0"/>
      <w:jc w:val="both"/>
    </w:pPr>
    <w:rPr>
      <w:rFonts w:ascii="Calibri" w:eastAsia="宋体" w:hAnsi="Calibri" w:cs="Times New Roman"/>
      <w:kern w:val="2"/>
      <w:sz w:val="21"/>
      <w:szCs w:val="22"/>
      <w:lang w:val="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bidi="ar-SA"/>
    </w:rPr>
  </w:style>
  <w:style w:type="paragraph" w:customStyle="1" w:styleId="930">
    <w:name w:val="正文930"/>
    <w:pPr>
      <w:widowControl w:val="0"/>
      <w:jc w:val="both"/>
    </w:pPr>
    <w:rPr>
      <w:rFonts w:ascii="Calibri" w:eastAsia="宋体" w:hAnsi="Calibri" w:cs="Times New Roman"/>
      <w:kern w:val="2"/>
      <w:sz w:val="24"/>
      <w:szCs w:val="28"/>
      <w:lang w:val="en-US" w:bidi="ar-SA"/>
    </w:rPr>
  </w:style>
  <w:style w:type="paragraph" w:customStyle="1" w:styleId="469">
    <w:name w:val="正文469"/>
    <w:pPr>
      <w:widowControl w:val="0"/>
      <w:jc w:val="both"/>
    </w:pPr>
    <w:rPr>
      <w:rFonts w:ascii="Calibri" w:eastAsia="宋体" w:hAnsi="Calibri" w:cs="Times New Roman"/>
      <w:kern w:val="2"/>
      <w:sz w:val="21"/>
      <w:szCs w:val="24"/>
      <w:lang w:val="en-US"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
    <w:pPr>
      <w:widowControl w:val="0"/>
      <w:jc w:val="both"/>
    </w:pPr>
    <w:rPr>
      <w:rFonts w:ascii="Times New Roman" w:eastAsia="宋体" w:hAnsi="Times New Roman" w:cs="Times New Roman"/>
      <w:kern w:val="2"/>
      <w:sz w:val="21"/>
      <w:szCs w:val="22"/>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bidi="ar-SA"/>
    </w:rPr>
  </w:style>
  <w:style w:type="paragraph" w:customStyle="1" w:styleId="7700">
    <w:name w:val="正文770"/>
    <w:pPr>
      <w:widowControl w:val="0"/>
      <w:jc w:val="both"/>
    </w:pPr>
    <w:rPr>
      <w:rFonts w:ascii="Calibri" w:eastAsia="宋体" w:hAnsi="Calibri" w:cs="Times New Roman"/>
      <w:kern w:val="2"/>
      <w:sz w:val="21"/>
      <w:szCs w:val="22"/>
      <w:lang w:val="en-US" w:bidi="ar-SA"/>
    </w:rPr>
  </w:style>
  <w:style w:type="paragraph" w:customStyle="1" w:styleId="234">
    <w:name w:val="纯文本2"/>
    <w:pPr>
      <w:widowControl w:val="0"/>
      <w:spacing w:line="360" w:lineRule="auto"/>
      <w:jc w:val="both"/>
    </w:pPr>
    <w:rPr>
      <w:rFonts w:ascii="宋体" w:eastAsia="宋体" w:hAnsi="宋体" w:cs="Courier New"/>
      <w:kern w:val="2"/>
      <w:sz w:val="24"/>
      <w:szCs w:val="21"/>
      <w:lang w:val="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36"/>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宋体" w:cs="Courier New"/>
      <w:kern w:val="2"/>
      <w:sz w:val="21"/>
      <w:szCs w:val="21"/>
      <w:lang w:val="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bidi="ar-SA"/>
    </w:rPr>
  </w:style>
  <w:style w:type="paragraph" w:customStyle="1" w:styleId="10500">
    <w:name w:val="正文1050"/>
    <w:rPr>
      <w:rFonts w:ascii="Calibri" w:eastAsia="宋体" w:hAnsi="Calibri" w:cs="Times New Roman"/>
      <w:kern w:val="2"/>
      <w:sz w:val="21"/>
      <w:szCs w:val="21"/>
      <w:lang w:val="en-US" w:bidi="ar-SA"/>
    </w:rPr>
  </w:style>
  <w:style w:type="paragraph" w:customStyle="1" w:styleId="7110">
    <w:name w:val="样式 71 10 磅"/>
    <w:next w:val="711"/>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bidi="ar-SA"/>
    </w:rPr>
  </w:style>
  <w:style w:type="paragraph" w:customStyle="1" w:styleId="999">
    <w:name w:val="正文999"/>
    <w:pPr>
      <w:widowControl w:val="0"/>
      <w:jc w:val="both"/>
    </w:pPr>
    <w:rPr>
      <w:rFonts w:ascii="Calibri" w:eastAsia="宋体" w:hAnsi="Calibri" w:cs="Times New Roman"/>
      <w:kern w:val="2"/>
      <w:sz w:val="21"/>
      <w:szCs w:val="24"/>
      <w:lang w:val="en-US" w:bidi="ar-SA"/>
    </w:rPr>
  </w:style>
  <w:style w:type="paragraph" w:customStyle="1" w:styleId="511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宋体" w:cs="Times New Roman"/>
      <w:kern w:val="2"/>
      <w:sz w:val="21"/>
      <w:szCs w:val="21"/>
      <w:lang w:val="en-US" w:eastAsia="zh-CN"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bidi="ar-SA"/>
    </w:rPr>
  </w:style>
  <w:style w:type="paragraph" w:customStyle="1" w:styleId="326">
    <w:name w:val="正文32"/>
    <w:pPr>
      <w:widowControl w:val="0"/>
      <w:jc w:val="both"/>
    </w:pPr>
    <w:rPr>
      <w:rFonts w:ascii="Calibri" w:eastAsia="宋体" w:hAnsi="Calibri" w:cs="Times New Roman"/>
      <w:kern w:val="2"/>
      <w:sz w:val="21"/>
      <w:szCs w:val="22"/>
      <w:lang w:val="en-US" w:bidi="ar-SA"/>
    </w:rPr>
  </w:style>
  <w:style w:type="paragraph" w:customStyle="1" w:styleId="269">
    <w:name w:val="正文269"/>
    <w:pPr>
      <w:widowControl w:val="0"/>
      <w:jc w:val="both"/>
    </w:pPr>
    <w:rPr>
      <w:rFonts w:ascii="Calibri" w:eastAsia="宋体" w:hAnsi="Calibri" w:cs="Times New Roman"/>
      <w:kern w:val="2"/>
      <w:sz w:val="21"/>
      <w:szCs w:val="24"/>
      <w:lang w:val="en-US" w:bidi="ar-SA"/>
    </w:rPr>
  </w:style>
  <w:style w:type="paragraph" w:customStyle="1" w:styleId="246">
    <w:name w:val="正文246"/>
    <w:pPr>
      <w:widowControl w:val="0"/>
      <w:jc w:val="both"/>
    </w:pPr>
    <w:rPr>
      <w:rFonts w:ascii="Calibri" w:eastAsia="宋体" w:hAnsi="Calibri" w:cs="Times New Roman"/>
      <w:kern w:val="2"/>
      <w:sz w:val="21"/>
      <w:szCs w:val="24"/>
      <w:lang w:val="en-US" w:bidi="ar-SA"/>
    </w:rPr>
  </w:style>
  <w:style w:type="paragraph" w:customStyle="1" w:styleId="1099">
    <w:name w:val="正文1099"/>
    <w:pPr>
      <w:widowControl w:val="0"/>
      <w:jc w:val="both"/>
    </w:pPr>
    <w:rPr>
      <w:rFonts w:ascii="Calibri" w:eastAsia="宋体" w:hAnsi="Calibri" w:cs="Times New Roman"/>
      <w:kern w:val="2"/>
      <w:sz w:val="21"/>
      <w:szCs w:val="22"/>
      <w:lang w:val="en-US"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hAnsi="宋体" w:cs="Courier New"/>
      <w:kern w:val="2"/>
      <w:sz w:val="21"/>
      <w:szCs w:val="21"/>
      <w:lang w:val="en-US" w:bidi="ar-SA"/>
    </w:rPr>
  </w:style>
  <w:style w:type="paragraph" w:customStyle="1" w:styleId="804">
    <w:name w:val="正文804"/>
    <w:pPr>
      <w:widowControl w:val="0"/>
      <w:jc w:val="both"/>
    </w:pPr>
    <w:rPr>
      <w:rFonts w:ascii="Calibri" w:eastAsia="宋体" w:hAnsi="Calibri" w:cs="Times New Roman"/>
      <w:kern w:val="2"/>
      <w:sz w:val="21"/>
      <w:szCs w:val="22"/>
      <w:lang w:val="en-US" w:bidi="ar-SA"/>
    </w:rPr>
  </w:style>
  <w:style w:type="paragraph" w:customStyle="1" w:styleId="456">
    <w:name w:val="正文456"/>
    <w:pPr>
      <w:widowControl w:val="0"/>
      <w:jc w:val="both"/>
    </w:pPr>
    <w:rPr>
      <w:rFonts w:ascii="Calibri" w:eastAsia="宋体" w:hAnsi="Calibri" w:cs="Times New Roman"/>
      <w:kern w:val="2"/>
      <w:sz w:val="21"/>
      <w:szCs w:val="24"/>
      <w:lang w:val="en-US" w:bidi="ar-SA"/>
    </w:rPr>
  </w:style>
  <w:style w:type="paragraph" w:customStyle="1" w:styleId="545">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664">
    <w:name w:val="纯文本66"/>
    <w:pPr>
      <w:widowControl w:val="0"/>
      <w:jc w:val="both"/>
    </w:pPr>
    <w:rPr>
      <w:rFonts w:ascii="宋体" w:eastAsia="宋体" w:hAnsi="宋体" w:cs="Courier New"/>
      <w:kern w:val="2"/>
      <w:sz w:val="21"/>
      <w:szCs w:val="21"/>
      <w:lang w:val="en-US" w:bidi="ar-SA"/>
    </w:rPr>
  </w:style>
  <w:style w:type="paragraph" w:customStyle="1" w:styleId="1085">
    <w:name w:val="正文1085"/>
    <w:pPr>
      <w:widowControl w:val="0"/>
      <w:jc w:val="both"/>
    </w:pPr>
    <w:rPr>
      <w:rFonts w:ascii="Calibri" w:eastAsia="宋体" w:hAnsi="Calibri" w:cs="Times New Roman"/>
      <w:kern w:val="2"/>
      <w:sz w:val="21"/>
      <w:szCs w:val="22"/>
      <w:lang w:val="en-US" w:bidi="ar-SA"/>
    </w:rPr>
  </w:style>
  <w:style w:type="paragraph" w:customStyle="1" w:styleId="603">
    <w:name w:val="正文603"/>
    <w:pPr>
      <w:widowControl w:val="0"/>
      <w:jc w:val="both"/>
    </w:pPr>
    <w:rPr>
      <w:rFonts w:ascii="Calibri" w:eastAsia="宋体" w:hAnsi="Calibri" w:cs="Times New Roman"/>
      <w:kern w:val="2"/>
      <w:sz w:val="21"/>
      <w:szCs w:val="24"/>
      <w:lang w:val="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bidi="ar-SA"/>
    </w:rPr>
  </w:style>
  <w:style w:type="paragraph" w:customStyle="1" w:styleId="30010">
    <w:name w:val="样式 300 10 磅"/>
    <w:pPr>
      <w:widowControl w:val="0"/>
      <w:jc w:val="both"/>
    </w:pPr>
    <w:rPr>
      <w:rFonts w:ascii="Calibri" w:eastAsia="宋体" w:hAnsi="Calibri" w:cs="Times New Roman"/>
      <w:kern w:val="2"/>
      <w:sz w:val="21"/>
      <w:szCs w:val="22"/>
      <w:lang w:val="en-US" w:bidi="ar-SA"/>
    </w:rPr>
  </w:style>
  <w:style w:type="paragraph" w:customStyle="1" w:styleId="16010">
    <w:name w:val="样式 160 10 磅"/>
    <w:next w:val="305"/>
    <w:pPr>
      <w:widowControl w:val="0"/>
      <w:jc w:val="both"/>
    </w:pPr>
    <w:rPr>
      <w:rFonts w:ascii="Times New Roman" w:eastAsia="宋体" w:hAnsi="Times New Roman" w:cs="Times New Roman"/>
      <w:kern w:val="2"/>
      <w:sz w:val="21"/>
      <w:szCs w:val="22"/>
      <w:lang w:val="en-US" w:bidi="ar-SA"/>
    </w:rPr>
  </w:style>
  <w:style w:type="paragraph" w:customStyle="1" w:styleId="305">
    <w:name w:val="目录 3_0"/>
    <w:next w:val="3"/>
    <w:pPr>
      <w:widowControl w:val="0"/>
      <w:numPr>
        <w:ilvl w:val="0"/>
        <w:numId w:val="19"/>
      </w:numPr>
      <w:tabs>
        <w:tab w:val="left" w:pos="2040"/>
      </w:tabs>
      <w:adjustRightInd w:val="0"/>
      <w:spacing w:line="360" w:lineRule="atLeast"/>
      <w:ind w:left="240" w:firstLine="0"/>
    </w:pPr>
    <w:rPr>
      <w:rFonts w:ascii="Times New Roman" w:eastAsia="宋体" w:hAnsi="Times New Roman" w:cs="Times New Roman"/>
      <w:kern w:val="2"/>
      <w:sz w:val="20"/>
      <w:szCs w:val="28"/>
      <w:lang w:val="en-US" w:bidi="ar-SA"/>
    </w:rPr>
  </w:style>
  <w:style w:type="paragraph" w:customStyle="1" w:styleId="697">
    <w:name w:val="正文697"/>
    <w:pPr>
      <w:widowControl w:val="0"/>
      <w:jc w:val="both"/>
    </w:pPr>
    <w:rPr>
      <w:rFonts w:ascii="Calibri" w:eastAsia="宋体" w:hAnsi="Calibri" w:cs="Times New Roman"/>
      <w:kern w:val="2"/>
      <w:sz w:val="21"/>
      <w:szCs w:val="24"/>
      <w:lang w:val="en-US" w:bidi="ar-SA"/>
    </w:rPr>
  </w:style>
  <w:style w:type="paragraph" w:customStyle="1" w:styleId="281">
    <w:name w:val="正文281"/>
    <w:pPr>
      <w:widowControl w:val="0"/>
      <w:jc w:val="both"/>
    </w:pPr>
    <w:rPr>
      <w:rFonts w:ascii="Calibri" w:eastAsia="宋体" w:hAnsi="Calibri" w:cs="Times New Roman"/>
      <w:kern w:val="2"/>
      <w:sz w:val="21"/>
      <w:szCs w:val="24"/>
      <w:lang w:val="en-US" w:bidi="ar-SA"/>
    </w:rPr>
  </w:style>
  <w:style w:type="paragraph" w:customStyle="1" w:styleId="40510">
    <w:name w:val="样式 405 10 磅"/>
    <w:pPr>
      <w:widowControl w:val="0"/>
      <w:jc w:val="both"/>
    </w:pPr>
    <w:rPr>
      <w:rFonts w:ascii="宋体" w:eastAsia="宋体" w:hAnsi="宋体" w:cs="Times New Roman"/>
      <w:kern w:val="2"/>
      <w:sz w:val="21"/>
      <w:szCs w:val="21"/>
      <w:lang w:val="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bidi="ar-SA"/>
    </w:rPr>
  </w:style>
  <w:style w:type="paragraph" w:customStyle="1" w:styleId="554">
    <w:name w:val="正文554"/>
    <w:pPr>
      <w:widowControl w:val="0"/>
      <w:jc w:val="both"/>
    </w:pPr>
    <w:rPr>
      <w:rFonts w:ascii="Calibri" w:eastAsia="宋体" w:hAnsi="Calibri" w:cs="Times New Roman"/>
      <w:kern w:val="2"/>
      <w:sz w:val="21"/>
      <w:szCs w:val="24"/>
      <w:lang w:val="en-US" w:bidi="ar-SA"/>
    </w:rPr>
  </w:style>
  <w:style w:type="paragraph" w:customStyle="1" w:styleId="5111">
    <w:name w:val="样式 5 11 磅"/>
    <w:rPr>
      <w:rFonts w:ascii="Calibri" w:eastAsia="宋体" w:hAnsi="Calibri" w:cs="Times New Roman"/>
      <w:sz w:val="22"/>
      <w:szCs w:val="22"/>
      <w:lang w:val="en-US" w:bidi="ar-SA"/>
    </w:rPr>
  </w:style>
  <w:style w:type="paragraph" w:customStyle="1" w:styleId="622">
    <w:name w:val="正文622"/>
    <w:pPr>
      <w:widowControl w:val="0"/>
      <w:jc w:val="both"/>
    </w:pPr>
    <w:rPr>
      <w:rFonts w:ascii="Calibri" w:eastAsia="宋体" w:hAnsi="Calibri" w:cs="Times New Roman"/>
      <w:kern w:val="2"/>
      <w:sz w:val="21"/>
      <w:szCs w:val="24"/>
      <w:lang w:val="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bidi="ar-SA"/>
    </w:rPr>
  </w:style>
  <w:style w:type="paragraph" w:customStyle="1" w:styleId="1146">
    <w:name w:val="正文1146"/>
    <w:pPr>
      <w:widowControl w:val="0"/>
      <w:jc w:val="both"/>
    </w:pPr>
    <w:rPr>
      <w:rFonts w:ascii="Calibri" w:eastAsia="宋体" w:hAnsi="Calibri" w:cs="Times New Roman"/>
      <w:kern w:val="2"/>
      <w:sz w:val="21"/>
      <w:szCs w:val="24"/>
      <w:lang w:val="en-US" w:bidi="ar-SA"/>
    </w:rPr>
  </w:style>
  <w:style w:type="paragraph" w:customStyle="1" w:styleId="1200">
    <w:name w:val="正文120"/>
    <w:pPr>
      <w:widowControl w:val="0"/>
      <w:jc w:val="both"/>
    </w:pPr>
    <w:rPr>
      <w:rFonts w:ascii="Calibri" w:eastAsia="宋体" w:hAnsi="Calibri" w:cs="Times New Roman"/>
      <w:kern w:val="2"/>
      <w:sz w:val="21"/>
      <w:szCs w:val="24"/>
      <w:lang w:val="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a30">
    <w:name w:val="样式 居中"/>
    <w:basedOn w:val="Normal"/>
    <w:pPr>
      <w:jc w:val="left"/>
    </w:pPr>
    <w:rPr>
      <w:rFonts w:ascii="Calibri" w:eastAsia="宋体" w:hAnsi="Calibri" w:cs="宋体"/>
      <w:sz w:val="24"/>
      <w:szCs w:val="20"/>
      <w:lang w:bidi="ar-SA"/>
    </w:rPr>
  </w:style>
  <w:style w:type="paragraph" w:customStyle="1" w:styleId="208">
    <w:name w:val="正文208"/>
    <w:pPr>
      <w:widowControl w:val="0"/>
      <w:jc w:val="both"/>
    </w:pPr>
    <w:rPr>
      <w:rFonts w:ascii="Calibri" w:eastAsia="宋体" w:hAnsi="Calibri" w:cs="Times New Roman"/>
      <w:kern w:val="2"/>
      <w:sz w:val="21"/>
      <w:szCs w:val="24"/>
      <w:lang w:val="en-US" w:bidi="ar-SA"/>
    </w:rPr>
  </w:style>
  <w:style w:type="paragraph" w:customStyle="1" w:styleId="96">
    <w:name w:val="正文96"/>
    <w:pPr>
      <w:widowControl w:val="0"/>
      <w:jc w:val="both"/>
    </w:pPr>
    <w:rPr>
      <w:rFonts w:ascii="Calibri" w:eastAsia="宋体" w:hAnsi="Calibri" w:cs="Times New Roman"/>
      <w:kern w:val="2"/>
      <w:sz w:val="21"/>
      <w:szCs w:val="24"/>
      <w:lang w:val="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bidi="ar-SA"/>
    </w:rPr>
  </w:style>
  <w:style w:type="paragraph" w:customStyle="1" w:styleId="524">
    <w:name w:val="正文524"/>
    <w:pPr>
      <w:widowControl w:val="0"/>
      <w:jc w:val="both"/>
    </w:pPr>
    <w:rPr>
      <w:rFonts w:ascii="Calibri" w:eastAsia="宋体" w:hAnsi="Calibri" w:cs="Times New Roman"/>
      <w:kern w:val="2"/>
      <w:sz w:val="21"/>
      <w:szCs w:val="24"/>
      <w:lang w:val="en-US" w:bidi="ar-SA"/>
    </w:rPr>
  </w:style>
  <w:style w:type="paragraph" w:customStyle="1" w:styleId="731">
    <w:name w:val="正文731"/>
    <w:pPr>
      <w:widowControl w:val="0"/>
      <w:jc w:val="both"/>
    </w:pPr>
    <w:rPr>
      <w:rFonts w:ascii="Calibri" w:eastAsia="宋体" w:hAnsi="Calibri" w:cs="Times New Roman"/>
      <w:kern w:val="2"/>
      <w:sz w:val="21"/>
      <w:szCs w:val="24"/>
      <w:lang w:val="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396">
    <w:name w:val="正文396"/>
    <w:pPr>
      <w:widowControl w:val="0"/>
      <w:jc w:val="both"/>
    </w:pPr>
    <w:rPr>
      <w:rFonts w:ascii="Calibri" w:eastAsia="宋体" w:hAnsi="Calibri" w:cs="Times New Roman"/>
      <w:kern w:val="2"/>
      <w:sz w:val="21"/>
      <w:szCs w:val="24"/>
      <w:lang w:val="en-US" w:bidi="ar-SA"/>
    </w:rPr>
  </w:style>
  <w:style w:type="paragraph" w:customStyle="1" w:styleId="38410">
    <w:name w:val="样式 384 10 磅"/>
    <w:pPr>
      <w:widowControl w:val="0"/>
      <w:jc w:val="both"/>
    </w:pPr>
    <w:rPr>
      <w:rFonts w:ascii="Calibri" w:eastAsia="宋体" w:hAnsi="Calibri" w:cs="Times New Roman"/>
      <w:kern w:val="2"/>
      <w:sz w:val="21"/>
      <w:szCs w:val="22"/>
      <w:lang w:val="en-US" w:bidi="ar-SA"/>
    </w:rPr>
  </w:style>
  <w:style w:type="paragraph" w:customStyle="1" w:styleId="838">
    <w:name w:val="正文838"/>
    <w:pPr>
      <w:widowControl w:val="0"/>
      <w:jc w:val="both"/>
    </w:pPr>
    <w:rPr>
      <w:rFonts w:ascii="Calibri" w:eastAsia="宋体" w:hAnsi="Calibri" w:cs="Times New Roman"/>
      <w:kern w:val="2"/>
      <w:sz w:val="21"/>
      <w:szCs w:val="22"/>
      <w:lang w:val="en-US" w:bidi="ar-SA"/>
    </w:rPr>
  </w:style>
  <w:style w:type="paragraph" w:customStyle="1" w:styleId="817">
    <w:name w:val="正文817"/>
    <w:pPr>
      <w:widowControl w:val="0"/>
      <w:jc w:val="both"/>
    </w:pPr>
    <w:rPr>
      <w:rFonts w:ascii="Calibri" w:eastAsia="宋体" w:hAnsi="Calibri" w:cs="Times New Roman"/>
      <w:kern w:val="2"/>
      <w:sz w:val="21"/>
      <w:szCs w:val="22"/>
      <w:lang w:val="en-US"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样式 4 "/>
    <w:next w:val="TOC2"/>
    <w:rPr>
      <w:rFonts w:ascii="Times New Roman" w:eastAsia="宋体" w:hAnsi="Times New Roman" w:cs="Times New Roman"/>
      <w:sz w:val="20"/>
      <w:szCs w:val="20"/>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bidi="ar-SA"/>
    </w:rPr>
  </w:style>
  <w:style w:type="paragraph" w:customStyle="1" w:styleId="1172">
    <w:name w:val="纯文本117"/>
    <w:pPr>
      <w:widowControl w:val="0"/>
      <w:jc w:val="both"/>
    </w:pPr>
    <w:rPr>
      <w:rFonts w:ascii="宋体" w:eastAsia="宋体" w:hAnsi="宋体" w:cs="Courier New"/>
      <w:kern w:val="2"/>
      <w:sz w:val="21"/>
      <w:szCs w:val="21"/>
      <w:lang w:val="en-US" w:bidi="ar-SA"/>
    </w:rPr>
  </w:style>
  <w:style w:type="paragraph" w:customStyle="1" w:styleId="607">
    <w:name w:val="正文607"/>
    <w:pPr>
      <w:widowControl w:val="0"/>
      <w:jc w:val="both"/>
    </w:pPr>
    <w:rPr>
      <w:rFonts w:ascii="Calibri" w:eastAsia="宋体" w:hAnsi="Calibri" w:cs="Times New Roman"/>
      <w:kern w:val="2"/>
      <w:sz w:val="21"/>
      <w:szCs w:val="24"/>
      <w:lang w:val="en-US" w:bidi="ar-SA"/>
    </w:rPr>
  </w:style>
  <w:style w:type="paragraph" w:customStyle="1" w:styleId="760">
    <w:name w:val="正文760"/>
    <w:pPr>
      <w:widowControl w:val="0"/>
      <w:jc w:val="both"/>
    </w:pPr>
    <w:rPr>
      <w:rFonts w:ascii="Calibri" w:eastAsia="宋体" w:hAnsi="Calibri" w:cs="Times New Roman"/>
      <w:kern w:val="2"/>
      <w:sz w:val="21"/>
      <w:szCs w:val="24"/>
      <w:lang w:val="en-US" w:bidi="ar-SA"/>
    </w:rPr>
  </w:style>
  <w:style w:type="paragraph" w:customStyle="1" w:styleId="608">
    <w:name w:val="正文608"/>
    <w:pPr>
      <w:widowControl w:val="0"/>
      <w:jc w:val="both"/>
    </w:pPr>
    <w:rPr>
      <w:rFonts w:ascii="Calibri" w:eastAsia="宋体" w:hAnsi="Calibri" w:cs="Times New Roman"/>
      <w:kern w:val="2"/>
      <w:sz w:val="21"/>
      <w:szCs w:val="24"/>
      <w:lang w:val="en-US" w:bidi="ar-SA"/>
    </w:rPr>
  </w:style>
  <w:style w:type="paragraph" w:customStyle="1" w:styleId="6111">
    <w:name w:val="正文611"/>
    <w:pPr>
      <w:widowControl w:val="0"/>
      <w:jc w:val="both"/>
    </w:pPr>
    <w:rPr>
      <w:rFonts w:ascii="Calibri" w:eastAsia="宋体" w:hAnsi="Calibri" w:cs="Times New Roman"/>
      <w:kern w:val="2"/>
      <w:sz w:val="21"/>
      <w:szCs w:val="24"/>
      <w:lang w:val="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bidi="ar-SA"/>
    </w:rPr>
  </w:style>
  <w:style w:type="paragraph" w:customStyle="1" w:styleId="291">
    <w:name w:val="正文291"/>
    <w:pPr>
      <w:widowControl w:val="0"/>
      <w:jc w:val="both"/>
    </w:pPr>
    <w:rPr>
      <w:rFonts w:ascii="Calibri" w:eastAsia="宋体" w:hAnsi="Calibri" w:cs="Times New Roman"/>
      <w:kern w:val="2"/>
      <w:sz w:val="21"/>
      <w:szCs w:val="24"/>
      <w:lang w:val="en-US" w:bidi="ar-SA"/>
    </w:rPr>
  </w:style>
  <w:style w:type="paragraph" w:customStyle="1" w:styleId="963">
    <w:name w:val="正文963"/>
    <w:pPr>
      <w:widowControl w:val="0"/>
      <w:jc w:val="both"/>
    </w:pPr>
    <w:rPr>
      <w:rFonts w:ascii="Calibri" w:eastAsia="宋体" w:hAnsi="Calibri" w:cs="Times New Roman"/>
      <w:kern w:val="2"/>
      <w:sz w:val="21"/>
      <w:szCs w:val="24"/>
      <w:lang w:val="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bdr w:val="none" w:sz="0" w:space="0" w:color="auto"/>
      <w:lang w:bidi="ar-SA"/>
    </w:rPr>
  </w:style>
  <w:style w:type="paragraph" w:customStyle="1" w:styleId="6130">
    <w:name w:val="正文613"/>
    <w:pPr>
      <w:widowControl w:val="0"/>
      <w:jc w:val="both"/>
    </w:pPr>
    <w:rPr>
      <w:rFonts w:ascii="Calibri" w:eastAsia="宋体" w:hAnsi="Calibri" w:cs="Times New Roman"/>
      <w:kern w:val="2"/>
      <w:sz w:val="21"/>
      <w:szCs w:val="24"/>
      <w:lang w:val="en-US" w:bidi="ar-SA"/>
    </w:rPr>
  </w:style>
  <w:style w:type="paragraph" w:customStyle="1" w:styleId="26101">
    <w:name w:val="样式 26 10 磅1"/>
    <w:pPr>
      <w:widowControl w:val="0"/>
      <w:jc w:val="both"/>
    </w:pPr>
    <w:rPr>
      <w:rFonts w:ascii="Calibri" w:eastAsia="宋体" w:hAnsi="Calibri" w:cs="Times New Roman"/>
      <w:kern w:val="2"/>
      <w:sz w:val="21"/>
      <w:szCs w:val="22"/>
      <w:lang w:val="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011">
    <w:name w:val="正文缩进_0"/>
    <w:basedOn w:val="3"/>
    <w:pPr>
      <w:ind w:firstLine="420"/>
    </w:p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bidi="ar-SA"/>
    </w:rPr>
  </w:style>
  <w:style w:type="paragraph" w:customStyle="1" w:styleId="1167">
    <w:name w:val="正文1167"/>
    <w:pPr>
      <w:widowControl w:val="0"/>
      <w:jc w:val="both"/>
    </w:pPr>
    <w:rPr>
      <w:rFonts w:ascii="Calibri" w:eastAsia="方正仿宋_GBK" w:hAnsi="Calibri" w:cs="Times New Roman"/>
      <w:kern w:val="2"/>
      <w:sz w:val="32"/>
      <w:szCs w:val="28"/>
      <w:lang w:val="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纯文本129"/>
    <w:pPr>
      <w:widowControl w:val="0"/>
      <w:jc w:val="both"/>
    </w:pPr>
    <w:rPr>
      <w:rFonts w:ascii="宋体" w:eastAsia="宋体" w:hAnsi="宋体" w:cs="Courier New"/>
      <w:kern w:val="2"/>
      <w:sz w:val="21"/>
      <w:szCs w:val="21"/>
      <w:lang w:val="en-US" w:bidi="ar-SA"/>
    </w:rPr>
  </w:style>
  <w:style w:type="paragraph" w:customStyle="1" w:styleId="28910">
    <w:name w:val="样式 289 10 磅"/>
    <w:pPr>
      <w:widowControl w:val="0"/>
      <w:jc w:val="both"/>
    </w:pPr>
    <w:rPr>
      <w:rFonts w:ascii="Calibri" w:eastAsia="宋体" w:hAnsi="Calibri" w:cs="Times New Roman"/>
      <w:kern w:val="2"/>
      <w:sz w:val="21"/>
      <w:szCs w:val="22"/>
      <w:lang w:val="en-US" w:bidi="ar-SA"/>
    </w:rPr>
  </w:style>
  <w:style w:type="paragraph" w:customStyle="1" w:styleId="420">
    <w:name w:val="正文4"/>
    <w:pPr>
      <w:widowControl w:val="0"/>
      <w:jc w:val="both"/>
    </w:pPr>
    <w:rPr>
      <w:rFonts w:ascii="Calibri" w:eastAsia="宋体" w:hAnsi="Calibri" w:cs="Times New Roman"/>
      <w:kern w:val="2"/>
      <w:sz w:val="21"/>
      <w:szCs w:val="22"/>
      <w:lang w:val="en-US" w:bidi="ar-SA"/>
    </w:rPr>
  </w:style>
  <w:style w:type="paragraph" w:customStyle="1" w:styleId="10170">
    <w:name w:val="正文1017"/>
    <w:pPr>
      <w:widowControl w:val="0"/>
      <w:jc w:val="both"/>
    </w:pPr>
    <w:rPr>
      <w:rFonts w:ascii="Calibri" w:eastAsia="宋体" w:hAnsi="Calibri" w:cs="Times New Roman"/>
      <w:kern w:val="2"/>
      <w:sz w:val="21"/>
      <w:szCs w:val="24"/>
      <w:lang w:val="en-US"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bidi="ar-SA"/>
    </w:rPr>
  </w:style>
  <w:style w:type="paragraph" w:customStyle="1" w:styleId="561">
    <w:name w:val="正文561"/>
    <w:pPr>
      <w:widowControl w:val="0"/>
      <w:jc w:val="both"/>
    </w:pPr>
    <w:rPr>
      <w:rFonts w:ascii="Calibri" w:eastAsia="宋体" w:hAnsi="Calibri" w:cs="Times New Roman"/>
      <w:kern w:val="2"/>
      <w:sz w:val="21"/>
      <w:szCs w:val="24"/>
      <w:lang w:val="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bidi="ar-SA"/>
    </w:rPr>
  </w:style>
  <w:style w:type="paragraph" w:customStyle="1" w:styleId="7510">
    <w:name w:val="样式 75 10 磅"/>
    <w:next w:val="3012"/>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正文30"/>
    <w:pPr>
      <w:widowControl w:val="0"/>
      <w:jc w:val="both"/>
    </w:pPr>
    <w:rPr>
      <w:rFonts w:ascii="Calibri" w:eastAsia="宋体" w:hAnsi="Calibri" w:cs="Times New Roman"/>
      <w:kern w:val="2"/>
      <w:sz w:val="21"/>
      <w:szCs w:val="22"/>
      <w:lang w:val="en-US" w:bidi="ar-SA"/>
    </w:rPr>
  </w:style>
  <w:style w:type="paragraph" w:customStyle="1" w:styleId="1205">
    <w:name w:val="正文1205"/>
    <w:pPr>
      <w:widowControl w:val="0"/>
      <w:jc w:val="both"/>
    </w:pPr>
    <w:rPr>
      <w:rFonts w:ascii="等线" w:eastAsia="等线" w:hAnsi="宋体" w:cs="Arial"/>
      <w:kern w:val="2"/>
      <w:sz w:val="21"/>
      <w:szCs w:val="22"/>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bidi="ar-SA"/>
    </w:rPr>
  </w:style>
  <w:style w:type="paragraph" w:customStyle="1" w:styleId="824">
    <w:name w:val="正文824"/>
    <w:pPr>
      <w:widowControl w:val="0"/>
      <w:jc w:val="both"/>
    </w:pPr>
    <w:rPr>
      <w:rFonts w:ascii="Calibri" w:eastAsia="宋体" w:hAnsi="Calibri" w:cs="Times New Roman"/>
      <w:kern w:val="2"/>
      <w:sz w:val="21"/>
      <w:szCs w:val="22"/>
      <w:lang w:val="en-US"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纯文本28"/>
    <w:pPr>
      <w:widowControl w:val="0"/>
      <w:jc w:val="both"/>
    </w:pPr>
    <w:rPr>
      <w:rFonts w:ascii="宋体" w:eastAsia="宋体" w:hAnsi="宋体" w:cs="Courier New"/>
      <w:kern w:val="2"/>
      <w:sz w:val="21"/>
      <w:szCs w:val="21"/>
      <w:lang w:val="en-US" w:bidi="ar-SA"/>
    </w:rPr>
  </w:style>
  <w:style w:type="paragraph" w:customStyle="1" w:styleId="4200">
    <w:name w:val="正文420"/>
    <w:pPr>
      <w:widowControl w:val="0"/>
      <w:jc w:val="both"/>
    </w:pPr>
    <w:rPr>
      <w:rFonts w:ascii="Calibri" w:eastAsia="宋体" w:hAnsi="Calibri" w:cs="Times New Roman"/>
      <w:kern w:val="2"/>
      <w:sz w:val="21"/>
      <w:szCs w:val="24"/>
      <w:lang w:val="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纯文本123"/>
    <w:pPr>
      <w:widowControl w:val="0"/>
      <w:jc w:val="both"/>
    </w:pPr>
    <w:rPr>
      <w:rFonts w:ascii="宋体" w:eastAsia="宋体" w:hAnsi="宋体" w:cs="Courier New"/>
      <w:kern w:val="2"/>
      <w:sz w:val="21"/>
      <w:szCs w:val="21"/>
      <w:lang w:val="en-US" w:bidi="ar-SA"/>
    </w:rPr>
  </w:style>
  <w:style w:type="paragraph" w:customStyle="1" w:styleId="a31">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bidi="ar-SA"/>
    </w:rPr>
  </w:style>
  <w:style w:type="paragraph" w:customStyle="1" w:styleId="3040">
    <w:name w:val="正文304"/>
    <w:pPr>
      <w:widowControl w:val="0"/>
      <w:jc w:val="both"/>
    </w:pPr>
    <w:rPr>
      <w:rFonts w:ascii="Calibri" w:eastAsia="宋体" w:hAnsi="Calibri" w:cs="Times New Roman"/>
      <w:kern w:val="2"/>
      <w:sz w:val="21"/>
      <w:szCs w:val="24"/>
      <w:lang w:val="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bidi="ar-SA"/>
    </w:rPr>
  </w:style>
  <w:style w:type="paragraph" w:customStyle="1" w:styleId="576">
    <w:name w:val="正文576"/>
    <w:pPr>
      <w:widowControl w:val="0"/>
      <w:jc w:val="both"/>
    </w:pPr>
    <w:rPr>
      <w:rFonts w:ascii="Calibri" w:eastAsia="宋体" w:hAnsi="Calibri" w:cs="Times New Roman"/>
      <w:kern w:val="2"/>
      <w:sz w:val="21"/>
      <w:szCs w:val="24"/>
      <w:lang w:val="en-US"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00">
    <w:name w:val="正文140"/>
    <w:pPr>
      <w:widowControl w:val="0"/>
      <w:jc w:val="both"/>
    </w:pPr>
    <w:rPr>
      <w:rFonts w:ascii="Calibri" w:eastAsia="宋体" w:hAnsi="Calibri" w:cs="Times New Roman"/>
      <w:kern w:val="2"/>
      <w:sz w:val="21"/>
      <w:szCs w:val="24"/>
      <w:lang w:val="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571">
    <w:name w:val="正文571"/>
    <w:pPr>
      <w:widowControl w:val="0"/>
      <w:jc w:val="both"/>
    </w:pPr>
    <w:rPr>
      <w:rFonts w:ascii="Calibri" w:eastAsia="宋体" w:hAnsi="Calibri" w:cs="Times New Roman"/>
      <w:kern w:val="2"/>
      <w:sz w:val="21"/>
      <w:szCs w:val="24"/>
      <w:lang w:val="en-US" w:bidi="ar-SA"/>
    </w:rPr>
  </w:style>
  <w:style w:type="paragraph" w:customStyle="1" w:styleId="616">
    <w:name w:val="纯文本61"/>
    <w:pPr>
      <w:widowControl w:val="0"/>
      <w:jc w:val="both"/>
    </w:pPr>
    <w:rPr>
      <w:rFonts w:ascii="宋体" w:eastAsia="宋体" w:hAnsi="宋体" w:cs="Courier New"/>
      <w:kern w:val="2"/>
      <w:sz w:val="21"/>
      <w:szCs w:val="21"/>
      <w:lang w:val="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754">
    <w:name w:val="正文75"/>
    <w:pPr>
      <w:widowControl w:val="0"/>
      <w:jc w:val="both"/>
    </w:pPr>
    <w:rPr>
      <w:rFonts w:ascii="Calibri" w:eastAsia="宋体" w:hAnsi="Calibri" w:cs="Times New Roman"/>
      <w:kern w:val="2"/>
      <w:sz w:val="21"/>
      <w:szCs w:val="24"/>
      <w:lang w:val="en-US" w:bidi="ar-SA"/>
    </w:rPr>
  </w:style>
  <w:style w:type="paragraph" w:customStyle="1" w:styleId="901">
    <w:name w:val="纯文本90"/>
    <w:pPr>
      <w:widowControl w:val="0"/>
      <w:jc w:val="both"/>
    </w:pPr>
    <w:rPr>
      <w:rFonts w:ascii="宋体" w:eastAsia="宋体" w:hAnsi="宋体" w:cs="Courier New"/>
      <w:kern w:val="2"/>
      <w:sz w:val="21"/>
      <w:szCs w:val="21"/>
      <w:lang w:val="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bidi="ar-SA"/>
    </w:rPr>
  </w:style>
  <w:style w:type="paragraph" w:customStyle="1" w:styleId="31010">
    <w:name w:val="样式 310 10 磅"/>
    <w:pPr>
      <w:widowControl w:val="0"/>
      <w:jc w:val="both"/>
    </w:pPr>
    <w:rPr>
      <w:rFonts w:ascii="Calibri" w:eastAsia="宋体" w:hAnsi="Calibri" w:cs="Times New Roman"/>
      <w:kern w:val="2"/>
      <w:sz w:val="21"/>
      <w:szCs w:val="22"/>
      <w:lang w:val="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10130">
    <w:name w:val="正文1013"/>
    <w:pPr>
      <w:widowControl w:val="0"/>
      <w:jc w:val="both"/>
    </w:pPr>
    <w:rPr>
      <w:rFonts w:ascii="Calibri" w:eastAsia="宋体" w:hAnsi="Calibri" w:cs="Times New Roman"/>
      <w:kern w:val="2"/>
      <w:sz w:val="21"/>
      <w:szCs w:val="22"/>
      <w:lang w:val="en-US" w:bidi="ar-SA"/>
    </w:rPr>
  </w:style>
  <w:style w:type="paragraph" w:customStyle="1" w:styleId="959">
    <w:name w:val="正文959"/>
    <w:pPr>
      <w:widowControl w:val="0"/>
      <w:jc w:val="both"/>
    </w:pPr>
    <w:rPr>
      <w:rFonts w:ascii="Calibri" w:eastAsia="宋体" w:hAnsi="Calibri" w:cs="Times New Roman"/>
      <w:kern w:val="2"/>
      <w:sz w:val="21"/>
      <w:szCs w:val="22"/>
      <w:lang w:val="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6"/>
    <w:pPr>
      <w:widowControl w:val="0"/>
      <w:jc w:val="both"/>
    </w:pPr>
    <w:rPr>
      <w:rFonts w:ascii="Times New Roman" w:eastAsia="宋体" w:hAnsi="Times New Roman" w:cs="Times New Roman"/>
      <w:kern w:val="2"/>
      <w:sz w:val="21"/>
      <w:szCs w:val="22"/>
      <w:lang w:val="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bidi="ar-SA"/>
    </w:rPr>
  </w:style>
  <w:style w:type="paragraph" w:customStyle="1" w:styleId="1180">
    <w:name w:val="纯文本118"/>
    <w:pPr>
      <w:widowControl w:val="0"/>
      <w:jc w:val="both"/>
    </w:pPr>
    <w:rPr>
      <w:rFonts w:ascii="宋体" w:eastAsia="宋体" w:hAnsi="宋体" w:cs="Courier New"/>
      <w:kern w:val="2"/>
      <w:sz w:val="21"/>
      <w:szCs w:val="21"/>
      <w:lang w:val="en-US" w:bidi="ar-SA"/>
    </w:rPr>
  </w:style>
  <w:style w:type="paragraph" w:customStyle="1" w:styleId="a32">
    <w:name w:val="列项——"/>
    <w:pPr>
      <w:widowControl w:val="0"/>
      <w:numPr>
        <w:ilvl w:val="0"/>
        <w:numId w:val="20"/>
      </w:numPr>
      <w:tabs>
        <w:tab w:val="left" w:pos="420"/>
        <w:tab w:val="left" w:pos="4080"/>
      </w:tabs>
      <w:jc w:val="both"/>
    </w:pPr>
    <w:rPr>
      <w:rFonts w:ascii="宋体" w:eastAsia="宋体" w:hAnsi="宋体" w:cs="Times New Roman"/>
      <w:kern w:val="2"/>
      <w:sz w:val="21"/>
      <w:szCs w:val="28"/>
      <w:lang w:val="en-US" w:bidi="ar-SA"/>
    </w:rPr>
  </w:style>
  <w:style w:type="paragraph" w:customStyle="1" w:styleId="11100">
    <w:name w:val="正文1110"/>
    <w:pPr>
      <w:widowControl w:val="0"/>
      <w:jc w:val="both"/>
    </w:pPr>
    <w:rPr>
      <w:rFonts w:ascii="Calibri" w:eastAsia="宋体" w:hAnsi="Calibri" w:cs="Times New Roman"/>
      <w:kern w:val="2"/>
      <w:sz w:val="21"/>
      <w:szCs w:val="24"/>
      <w:lang w:val="en-US" w:bidi="ar-SA"/>
    </w:rPr>
  </w:style>
  <w:style w:type="paragraph" w:customStyle="1" w:styleId="597">
    <w:name w:val="正文597"/>
    <w:pPr>
      <w:widowControl w:val="0"/>
      <w:jc w:val="both"/>
    </w:pPr>
    <w:rPr>
      <w:rFonts w:ascii="Calibri" w:eastAsia="宋体" w:hAnsi="Calibri" w:cs="Times New Roman"/>
      <w:kern w:val="2"/>
      <w:sz w:val="21"/>
      <w:szCs w:val="24"/>
      <w:lang w:val="en-US" w:bidi="ar-SA"/>
    </w:rPr>
  </w:style>
  <w:style w:type="paragraph" w:customStyle="1" w:styleId="846">
    <w:name w:val="正文846"/>
    <w:pPr>
      <w:widowControl w:val="0"/>
      <w:jc w:val="both"/>
    </w:pPr>
    <w:rPr>
      <w:rFonts w:ascii="Calibri" w:eastAsia="宋体" w:hAnsi="Calibri" w:cs="Times New Roman"/>
      <w:kern w:val="2"/>
      <w:sz w:val="21"/>
      <w:szCs w:val="22"/>
      <w:lang w:val="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bidi="ar-SA"/>
    </w:rPr>
  </w:style>
  <w:style w:type="paragraph" w:customStyle="1" w:styleId="918">
    <w:name w:val="正文918"/>
    <w:pPr>
      <w:widowControl w:val="0"/>
      <w:jc w:val="both"/>
    </w:pPr>
    <w:rPr>
      <w:rFonts w:ascii="Calibri" w:eastAsia="宋体" w:hAnsi="Calibri" w:cs="Times New Roman"/>
      <w:kern w:val="2"/>
      <w:sz w:val="21"/>
      <w:szCs w:val="24"/>
      <w:lang w:val="en-US" w:bidi="ar-SA"/>
    </w:rPr>
  </w:style>
  <w:style w:type="paragraph" w:customStyle="1" w:styleId="647">
    <w:name w:val="正文647"/>
    <w:pPr>
      <w:widowControl w:val="0"/>
      <w:jc w:val="both"/>
    </w:pPr>
    <w:rPr>
      <w:rFonts w:ascii="Calibri" w:eastAsia="宋体" w:hAnsi="Calibri" w:cs="Times New Roman"/>
      <w:kern w:val="2"/>
      <w:sz w:val="21"/>
      <w:szCs w:val="24"/>
      <w:lang w:val="en-US" w:bidi="ar-SA"/>
    </w:rPr>
  </w:style>
  <w:style w:type="paragraph" w:customStyle="1" w:styleId="1520">
    <w:name w:val="正文152"/>
    <w:pPr>
      <w:widowControl w:val="0"/>
      <w:jc w:val="both"/>
    </w:pPr>
    <w:rPr>
      <w:rFonts w:ascii="Calibri" w:eastAsia="宋体" w:hAnsi="Calibri" w:cs="Times New Roman"/>
      <w:kern w:val="2"/>
      <w:sz w:val="21"/>
      <w:szCs w:val="24"/>
      <w:lang w:val="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2311">
    <w:name w:val="样式 23 小四"/>
    <w:next w:val="792"/>
    <w:pPr>
      <w:widowControl w:val="0"/>
      <w:jc w:val="center"/>
    </w:pPr>
    <w:rPr>
      <w:rFonts w:ascii="Calibri" w:eastAsia="宋体" w:hAnsi="Calibri" w:cs="Times New Roman"/>
      <w:kern w:val="2"/>
      <w:sz w:val="24"/>
      <w:szCs w:val="28"/>
      <w:lang w:val="en-US" w:bidi="ar-SA"/>
    </w:rPr>
  </w:style>
  <w:style w:type="paragraph" w:customStyle="1" w:styleId="792">
    <w:name w:val="正文792"/>
    <w:pPr>
      <w:widowControl w:val="0"/>
      <w:jc w:val="both"/>
    </w:pPr>
    <w:rPr>
      <w:rFonts w:ascii="Calibri" w:eastAsia="宋体" w:hAnsi="Calibri" w:cs="Times New Roman"/>
      <w:kern w:val="2"/>
      <w:sz w:val="21"/>
      <w:szCs w:val="22"/>
      <w:lang w:val="en-US" w:bidi="ar-SA"/>
    </w:rPr>
  </w:style>
  <w:style w:type="paragraph" w:customStyle="1" w:styleId="6160">
    <w:name w:val="正文616"/>
    <w:pPr>
      <w:widowControl w:val="0"/>
      <w:jc w:val="both"/>
    </w:pPr>
    <w:rPr>
      <w:rFonts w:ascii="Calibri" w:eastAsia="宋体" w:hAnsi="Calibri" w:cs="Times New Roman"/>
      <w:kern w:val="2"/>
      <w:sz w:val="21"/>
      <w:szCs w:val="24"/>
      <w:lang w:val="en-US" w:bidi="ar-SA"/>
    </w:rPr>
  </w:style>
  <w:style w:type="paragraph" w:customStyle="1" w:styleId="1061">
    <w:name w:val="正文1061"/>
    <w:pPr>
      <w:widowControl w:val="0"/>
      <w:jc w:val="both"/>
    </w:pPr>
    <w:rPr>
      <w:rFonts w:ascii="Calibri" w:eastAsia="宋体" w:hAnsi="Calibri" w:cs="Times New Roman"/>
      <w:kern w:val="2"/>
      <w:sz w:val="21"/>
      <w:szCs w:val="24"/>
      <w:lang w:val="en-US"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3170">
    <w:name w:val="正文317"/>
    <w:pPr>
      <w:widowControl w:val="0"/>
      <w:jc w:val="both"/>
    </w:pPr>
    <w:rPr>
      <w:rFonts w:ascii="Calibri" w:eastAsia="宋体" w:hAnsi="Calibri" w:cs="Times New Roman"/>
      <w:kern w:val="2"/>
      <w:sz w:val="21"/>
      <w:szCs w:val="24"/>
      <w:lang w:val="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bidi="ar-SA"/>
    </w:rPr>
  </w:style>
  <w:style w:type="paragraph" w:customStyle="1" w:styleId="618">
    <w:name w:val="正文618"/>
    <w:pPr>
      <w:widowControl w:val="0"/>
      <w:jc w:val="both"/>
    </w:pPr>
    <w:rPr>
      <w:rFonts w:ascii="Calibri" w:eastAsia="宋体" w:hAnsi="Calibri" w:cs="Times New Roman"/>
      <w:kern w:val="2"/>
      <w:sz w:val="21"/>
      <w:szCs w:val="24"/>
      <w:lang w:val="en-US" w:bidi="ar-SA"/>
    </w:rPr>
  </w:style>
  <w:style w:type="paragraph" w:customStyle="1" w:styleId="1141">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bidi="ar-SA"/>
    </w:rPr>
  </w:style>
  <w:style w:type="paragraph" w:customStyle="1" w:styleId="35110">
    <w:name w:val="样式 351 10 磅"/>
    <w:next w:val="a9"/>
    <w:pPr>
      <w:widowControl w:val="0"/>
      <w:jc w:val="both"/>
    </w:pPr>
    <w:rPr>
      <w:rFonts w:ascii="Calibri" w:eastAsia="宋体" w:hAnsi="Calibri" w:cs="Times New Roman"/>
      <w:kern w:val="2"/>
      <w:sz w:val="21"/>
      <w:szCs w:val="24"/>
      <w:lang w:val="en-US" w:bidi="ar-SA"/>
    </w:rPr>
  </w:style>
  <w:style w:type="paragraph" w:customStyle="1" w:styleId="a33">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41110">
    <w:name w:val="样式 411 10 磅"/>
    <w:pPr>
      <w:widowControl w:val="0"/>
      <w:jc w:val="both"/>
    </w:pPr>
    <w:rPr>
      <w:rFonts w:ascii="Calibri" w:eastAsia="宋体" w:hAnsi="Calibri" w:cs="Times New Roman"/>
      <w:kern w:val="2"/>
      <w:sz w:val="21"/>
      <w:szCs w:val="24"/>
      <w:lang w:val="en-US" w:bidi="ar-SA"/>
    </w:rPr>
  </w:style>
  <w:style w:type="paragraph" w:customStyle="1" w:styleId="1029">
    <w:name w:val="正文1029"/>
    <w:rPr>
      <w:rFonts w:ascii="Calibri" w:eastAsia="宋体" w:hAnsi="Calibri" w:cs="Times New Roman"/>
      <w:kern w:val="2"/>
      <w:sz w:val="21"/>
      <w:szCs w:val="21"/>
      <w:lang w:val="en-US" w:bidi="ar-SA"/>
    </w:rPr>
  </w:style>
  <w:style w:type="paragraph" w:customStyle="1" w:styleId="843">
    <w:name w:val="正文84"/>
    <w:pPr>
      <w:widowControl w:val="0"/>
      <w:jc w:val="both"/>
    </w:pPr>
    <w:rPr>
      <w:rFonts w:ascii="Calibri" w:eastAsia="宋体" w:hAnsi="Calibri" w:cs="Times New Roman"/>
      <w:kern w:val="2"/>
      <w:sz w:val="21"/>
      <w:szCs w:val="24"/>
      <w:lang w:val="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681">
    <w:name w:val="正文681"/>
    <w:pPr>
      <w:widowControl w:val="0"/>
      <w:jc w:val="both"/>
    </w:pPr>
    <w:rPr>
      <w:rFonts w:ascii="Calibri" w:eastAsia="宋体" w:hAnsi="Calibri" w:cs="Times New Roman"/>
      <w:kern w:val="2"/>
      <w:sz w:val="21"/>
      <w:szCs w:val="24"/>
      <w:lang w:val="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bidi="ar-SA"/>
    </w:rPr>
  </w:style>
  <w:style w:type="paragraph" w:customStyle="1" w:styleId="281101">
    <w:name w:val="样式 281 10 磅1"/>
    <w:pPr>
      <w:widowControl w:val="0"/>
      <w:jc w:val="both"/>
    </w:pPr>
    <w:rPr>
      <w:rFonts w:ascii="Calibri" w:eastAsia="宋体" w:hAnsi="Calibri" w:cs="Times New Roman"/>
      <w:kern w:val="2"/>
      <w:sz w:val="21"/>
      <w:szCs w:val="22"/>
      <w:lang w:val="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95">
    <w:name w:val="正文295"/>
    <w:pPr>
      <w:widowControl w:val="0"/>
      <w:jc w:val="both"/>
    </w:pPr>
    <w:rPr>
      <w:rFonts w:ascii="Calibri" w:eastAsia="宋体" w:hAnsi="Calibri" w:cs="Times New Roman"/>
      <w:kern w:val="2"/>
      <w:sz w:val="21"/>
      <w:szCs w:val="24"/>
      <w:lang w:val="en-US" w:bidi="ar-SA"/>
    </w:rPr>
  </w:style>
  <w:style w:type="paragraph" w:customStyle="1" w:styleId="362">
    <w:name w:val="正文362"/>
    <w:pPr>
      <w:widowControl w:val="0"/>
      <w:jc w:val="both"/>
    </w:pPr>
    <w:rPr>
      <w:rFonts w:ascii="Calibri" w:eastAsia="宋体" w:hAnsi="Calibri" w:cs="Times New Roman"/>
      <w:kern w:val="2"/>
      <w:sz w:val="21"/>
      <w:szCs w:val="24"/>
      <w:lang w:val="en-US" w:bidi="ar-SA"/>
    </w:rPr>
  </w:style>
  <w:style w:type="paragraph" w:customStyle="1" w:styleId="1087">
    <w:name w:val="正文1087"/>
    <w:pPr>
      <w:widowControl w:val="0"/>
      <w:jc w:val="both"/>
    </w:pPr>
    <w:rPr>
      <w:rFonts w:ascii="Calibri" w:eastAsia="宋体" w:hAnsi="Calibri" w:cs="Times New Roman"/>
      <w:kern w:val="2"/>
      <w:sz w:val="21"/>
      <w:szCs w:val="22"/>
      <w:lang w:val="en-US"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bidi="ar-SA"/>
    </w:rPr>
  </w:style>
  <w:style w:type="paragraph" w:customStyle="1" w:styleId="387">
    <w:name w:val="样式 3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3010">
    <w:name w:val="样式 130 10 磅"/>
    <w:next w:val="387"/>
    <w:pPr>
      <w:widowControl w:val="0"/>
      <w:jc w:val="both"/>
    </w:pPr>
    <w:rPr>
      <w:rFonts w:ascii="Times New Roman" w:eastAsia="宋体" w:hAnsi="Times New Roman" w:cs="Times New Roman"/>
      <w:kern w:val="2"/>
      <w:sz w:val="21"/>
      <w:szCs w:val="22"/>
      <w:lang w:val="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bidi="ar-SA"/>
    </w:rPr>
  </w:style>
  <w:style w:type="paragraph" w:customStyle="1" w:styleId="1119">
    <w:name w:val="正文1119"/>
    <w:pPr>
      <w:widowControl w:val="0"/>
      <w:jc w:val="both"/>
    </w:pPr>
    <w:rPr>
      <w:rFonts w:ascii="Calibri" w:eastAsia="宋体" w:hAnsi="Calibri" w:cs="Times New Roman"/>
      <w:kern w:val="2"/>
      <w:sz w:val="21"/>
      <w:szCs w:val="24"/>
      <w:lang w:val="en-US" w:bidi="ar-SA"/>
    </w:rPr>
  </w:style>
  <w:style w:type="paragraph" w:customStyle="1" w:styleId="278">
    <w:name w:val="正文278"/>
    <w:pPr>
      <w:widowControl w:val="0"/>
      <w:jc w:val="both"/>
    </w:pPr>
    <w:rPr>
      <w:rFonts w:ascii="Calibri" w:eastAsia="宋体" w:hAnsi="Calibri" w:cs="Times New Roman"/>
      <w:kern w:val="2"/>
      <w:sz w:val="21"/>
      <w:szCs w:val="24"/>
      <w:lang w:val="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1420">
    <w:name w:val="样式 142 小四"/>
    <w:next w:val="5001"/>
    <w:pPr>
      <w:widowControl w:val="0"/>
      <w:jc w:val="both"/>
    </w:pPr>
    <w:rPr>
      <w:rFonts w:ascii="Calibri" w:eastAsia="宋体" w:hAnsi="Calibri" w:cs="Arial"/>
      <w:kern w:val="2"/>
      <w:sz w:val="24"/>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bidi="ar-SA"/>
    </w:rPr>
  </w:style>
  <w:style w:type="paragraph" w:customStyle="1" w:styleId="37910">
    <w:name w:val="样式 379 10 磅"/>
    <w:next w:val="635"/>
    <w:pPr>
      <w:widowControl w:val="0"/>
      <w:jc w:val="both"/>
    </w:pPr>
    <w:rPr>
      <w:rFonts w:ascii="Calibri" w:eastAsia="宋体" w:hAnsi="Calibri" w:cs="Times New Roman"/>
      <w:kern w:val="2"/>
      <w:sz w:val="21"/>
      <w:szCs w:val="22"/>
      <w:lang w:val="en-US" w:eastAsia="zh-CN" w:bidi="ar-SA"/>
    </w:rPr>
  </w:style>
  <w:style w:type="paragraph" w:customStyle="1" w:styleId="635">
    <w:name w:val="样式 6 四号"/>
    <w:next w:val="01"/>
    <w:pPr>
      <w:widowControl w:val="0"/>
      <w:ind w:firstLine="200"/>
      <w:jc w:val="both"/>
    </w:pPr>
    <w:rPr>
      <w:rFonts w:ascii="宋体" w:eastAsia="宋体" w:hAnsi="宋体" w:cs="Times New Roman"/>
      <w:bCs/>
      <w:sz w:val="28"/>
      <w:szCs w:val="28"/>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bidi="ar-SA"/>
    </w:rPr>
  </w:style>
  <w:style w:type="paragraph" w:customStyle="1" w:styleId="6112">
    <w:name w:val="样式 6 11 磅"/>
    <w:rPr>
      <w:rFonts w:ascii="Calibri" w:eastAsia="宋体" w:hAnsi="Calibri" w:cs="Times New Roman"/>
      <w:sz w:val="22"/>
      <w:szCs w:val="22"/>
      <w:lang w:val="en-US" w:bidi="ar-SA"/>
    </w:rPr>
  </w:style>
  <w:style w:type="paragraph" w:customStyle="1" w:styleId="31110">
    <w:name w:val="样式 311 10 磅"/>
    <w:pPr>
      <w:widowControl w:val="0"/>
      <w:jc w:val="both"/>
    </w:pPr>
    <w:rPr>
      <w:rFonts w:ascii="Calibri" w:eastAsia="宋体" w:hAnsi="Calibri" w:cs="Times New Roman"/>
      <w:kern w:val="2"/>
      <w:sz w:val="21"/>
      <w:szCs w:val="22"/>
      <w:lang w:val="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640">
    <w:name w:val="正文664"/>
    <w:pPr>
      <w:widowControl w:val="0"/>
      <w:jc w:val="both"/>
    </w:pPr>
    <w:rPr>
      <w:rFonts w:ascii="Calibri" w:eastAsia="宋体" w:hAnsi="Calibri" w:cs="Times New Roman"/>
      <w:kern w:val="2"/>
      <w:sz w:val="21"/>
      <w:szCs w:val="24"/>
      <w:lang w:val="en-US"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41"/>
    <w:pPr>
      <w:widowControl w:val="0"/>
      <w:jc w:val="both"/>
    </w:pPr>
    <w:rPr>
      <w:rFonts w:ascii="宋体" w:eastAsia="宋体" w:hAnsi="宋体" w:cs="Times New Roman"/>
      <w:kern w:val="2"/>
      <w:sz w:val="21"/>
      <w:szCs w:val="21"/>
      <w:lang w:val="en-US" w:bidi="ar-SA"/>
    </w:rPr>
  </w:style>
  <w:style w:type="paragraph" w:customStyle="1" w:styleId="641">
    <w:name w:val="正文6"/>
    <w:pPr>
      <w:widowControl w:val="0"/>
      <w:jc w:val="both"/>
    </w:pPr>
    <w:rPr>
      <w:rFonts w:ascii="Calibri" w:eastAsia="宋体" w:hAnsi="Calibri" w:cs="Times New Roman"/>
      <w:kern w:val="2"/>
      <w:sz w:val="21"/>
      <w:szCs w:val="24"/>
      <w:lang w:val="en-US" w:bidi="ar-SA"/>
    </w:rPr>
  </w:style>
  <w:style w:type="paragraph" w:customStyle="1" w:styleId="10920">
    <w:name w:val="正文1092"/>
    <w:pPr>
      <w:widowControl w:val="0"/>
      <w:jc w:val="both"/>
    </w:pPr>
    <w:rPr>
      <w:rFonts w:ascii="Calibri" w:eastAsia="宋体" w:hAnsi="Calibri" w:cs="Times New Roman"/>
      <w:kern w:val="2"/>
      <w:sz w:val="21"/>
      <w:szCs w:val="24"/>
      <w:lang w:val="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纯文本84"/>
    <w:pPr>
      <w:widowControl w:val="0"/>
      <w:jc w:val="both"/>
    </w:pPr>
    <w:rPr>
      <w:rFonts w:ascii="宋体" w:eastAsia="宋体" w:hAnsi="宋体" w:cs="Courier New"/>
      <w:kern w:val="2"/>
      <w:sz w:val="21"/>
      <w:szCs w:val="21"/>
      <w:lang w:val="en-US" w:bidi="ar-SA"/>
    </w:rPr>
  </w:style>
  <w:style w:type="paragraph" w:customStyle="1" w:styleId="598">
    <w:name w:val="正文598"/>
    <w:pPr>
      <w:widowControl w:val="0"/>
      <w:jc w:val="both"/>
    </w:pPr>
    <w:rPr>
      <w:rFonts w:ascii="Calibri" w:eastAsia="宋体" w:hAnsi="Calibri" w:cs="Times New Roman"/>
      <w:kern w:val="2"/>
      <w:sz w:val="21"/>
      <w:szCs w:val="24"/>
      <w:lang w:val="en-US" w:bidi="ar-SA"/>
    </w:rPr>
  </w:style>
  <w:style w:type="paragraph" w:customStyle="1" w:styleId="327">
    <w:name w:val="正文文本3"/>
    <w:next w:val="422"/>
    <w:pPr>
      <w:widowControl w:val="0"/>
      <w:jc w:val="both"/>
    </w:pPr>
    <w:rPr>
      <w:rFonts w:ascii="Calibri" w:eastAsia="宋体" w:hAnsi="Calibri" w:cs="Times New Roman"/>
      <w:kern w:val="2"/>
      <w:sz w:val="28"/>
      <w:szCs w:val="22"/>
      <w:lang w:val="en-US" w:bidi="ar-SA"/>
    </w:rPr>
  </w:style>
  <w:style w:type="paragraph" w:customStyle="1" w:styleId="422">
    <w:name w:val="正文文本4"/>
    <w:pPr>
      <w:widowControl w:val="0"/>
      <w:jc w:val="both"/>
    </w:pPr>
    <w:rPr>
      <w:rFonts w:ascii="Calibri" w:eastAsia="宋体" w:hAnsi="Calibri" w:cs="Times New Roman"/>
      <w:kern w:val="2"/>
      <w:sz w:val="28"/>
      <w:szCs w:val="22"/>
      <w:lang w:val="en-US" w:bidi="ar-SA"/>
    </w:rPr>
  </w:style>
  <w:style w:type="paragraph" w:customStyle="1" w:styleId="7100">
    <w:name w:val="正文710"/>
    <w:pPr>
      <w:widowControl w:val="0"/>
      <w:jc w:val="both"/>
    </w:pPr>
    <w:rPr>
      <w:rFonts w:ascii="Calibri" w:eastAsia="宋体" w:hAnsi="Calibri" w:cs="Times New Roman"/>
      <w:kern w:val="2"/>
      <w:sz w:val="21"/>
      <w:szCs w:val="24"/>
      <w:lang w:val="en-US" w:bidi="ar-SA"/>
    </w:rPr>
  </w:style>
  <w:style w:type="paragraph" w:customStyle="1" w:styleId="7900">
    <w:name w:val="正文790"/>
    <w:pPr>
      <w:widowControl w:val="0"/>
      <w:jc w:val="both"/>
    </w:pPr>
    <w:rPr>
      <w:rFonts w:ascii="Calibri" w:eastAsia="宋体" w:hAnsi="Calibri" w:cs="Times New Roman"/>
      <w:kern w:val="2"/>
      <w:sz w:val="21"/>
      <w:szCs w:val="22"/>
      <w:lang w:val="en-US" w:bidi="ar-SA"/>
    </w:rPr>
  </w:style>
  <w:style w:type="paragraph" w:customStyle="1" w:styleId="548">
    <w:name w:val="正文548"/>
    <w:pPr>
      <w:widowControl w:val="0"/>
      <w:jc w:val="both"/>
    </w:pPr>
    <w:rPr>
      <w:rFonts w:ascii="Calibri" w:eastAsia="宋体" w:hAnsi="Calibri" w:cs="Times New Roman"/>
      <w:kern w:val="2"/>
      <w:sz w:val="21"/>
      <w:szCs w:val="24"/>
      <w:lang w:val="en-US"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503">
    <w:name w:val="正文50"/>
    <w:pPr>
      <w:widowControl w:val="0"/>
      <w:jc w:val="both"/>
    </w:pPr>
    <w:rPr>
      <w:rFonts w:ascii="Calibri" w:eastAsia="宋体" w:hAnsi="Calibri" w:cs="Times New Roman"/>
      <w:kern w:val="2"/>
      <w:sz w:val="21"/>
      <w:szCs w:val="22"/>
      <w:lang w:val="en-US" w:bidi="ar-SA"/>
    </w:rPr>
  </w:style>
  <w:style w:type="paragraph" w:customStyle="1" w:styleId="1158">
    <w:name w:val="正文1158"/>
    <w:pPr>
      <w:widowControl w:val="0"/>
      <w:jc w:val="both"/>
    </w:pPr>
    <w:rPr>
      <w:rFonts w:ascii="Calibri" w:eastAsia="方正仿宋_GBK" w:hAnsi="Calibri" w:cs="Times New Roman"/>
      <w:kern w:val="2"/>
      <w:sz w:val="32"/>
      <w:szCs w:val="28"/>
      <w:lang w:val="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正文823"/>
    <w:pPr>
      <w:widowControl w:val="0"/>
      <w:jc w:val="both"/>
    </w:pPr>
    <w:rPr>
      <w:rFonts w:ascii="Calibri" w:eastAsia="宋体" w:hAnsi="Calibri" w:cs="Times New Roman"/>
      <w:kern w:val="2"/>
      <w:sz w:val="21"/>
      <w:szCs w:val="22"/>
      <w:lang w:val="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1123">
    <w:name w:val="样式 11 "/>
    <w:next w:val="TOC1"/>
    <w:rPr>
      <w:rFonts w:ascii="Times New Roman" w:eastAsia="宋体" w:hAnsi="Times New Roman" w:cs="Times New Roman"/>
      <w:sz w:val="20"/>
      <w:szCs w:val="20"/>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bidi="ar-SA"/>
    </w:rPr>
  </w:style>
  <w:style w:type="paragraph" w:customStyle="1" w:styleId="4020">
    <w:name w:val="正文402"/>
    <w:pPr>
      <w:widowControl w:val="0"/>
      <w:jc w:val="both"/>
    </w:pPr>
    <w:rPr>
      <w:rFonts w:ascii="Calibri" w:eastAsia="宋体" w:hAnsi="Calibri" w:cs="Times New Roman"/>
      <w:kern w:val="2"/>
      <w:sz w:val="21"/>
      <w:szCs w:val="24"/>
      <w:lang w:val="en-US"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13910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bidi="ar-SA"/>
    </w:rPr>
  </w:style>
  <w:style w:type="paragraph" w:customStyle="1" w:styleId="1065">
    <w:name w:val="正文1065"/>
    <w:pPr>
      <w:widowControl w:val="0"/>
      <w:jc w:val="both"/>
    </w:pPr>
    <w:rPr>
      <w:rFonts w:ascii="Calibri" w:eastAsia="宋体" w:hAnsi="Calibri" w:cs="Times New Roman"/>
      <w:kern w:val="2"/>
      <w:sz w:val="21"/>
      <w:szCs w:val="22"/>
      <w:lang w:val="en-US"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宋体" w:cs="等线"/>
      <w:kern w:val="2"/>
      <w:sz w:val="21"/>
      <w:szCs w:val="21"/>
      <w:lang w:val="en-US" w:eastAsia="zh-CN" w:bidi="ar-SA"/>
    </w:rPr>
  </w:style>
  <w:style w:type="paragraph" w:customStyle="1" w:styleId="831">
    <w:name w:val="正文831"/>
    <w:next w:val="832"/>
    <w:pPr>
      <w:widowControl w:val="0"/>
      <w:jc w:val="both"/>
    </w:pPr>
    <w:rPr>
      <w:rFonts w:ascii="Calibri" w:eastAsia="宋体" w:hAnsi="Calibri" w:cs="Times New Roman"/>
      <w:kern w:val="2"/>
      <w:sz w:val="21"/>
      <w:szCs w:val="24"/>
      <w:lang w:val="en-US" w:bidi="ar-SA"/>
    </w:rPr>
  </w:style>
  <w:style w:type="paragraph" w:customStyle="1" w:styleId="832">
    <w:name w:val="正文832"/>
    <w:pPr>
      <w:widowControl w:val="0"/>
      <w:jc w:val="both"/>
    </w:pPr>
    <w:rPr>
      <w:rFonts w:ascii="Calibri" w:eastAsia="宋体" w:hAnsi="Calibri" w:cs="Times New Roman"/>
      <w:kern w:val="2"/>
      <w:sz w:val="21"/>
      <w:szCs w:val="24"/>
      <w:lang w:val="en-US"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44710">
    <w:name w:val="样式 447 10 磅"/>
    <w:next w:val="604"/>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8430">
    <w:name w:val="正文843"/>
    <w:pPr>
      <w:widowControl w:val="0"/>
      <w:jc w:val="both"/>
    </w:pPr>
    <w:rPr>
      <w:rFonts w:ascii="Calibri" w:eastAsia="宋体" w:hAnsi="Calibri" w:cs="Times New Roman"/>
      <w:kern w:val="2"/>
      <w:sz w:val="21"/>
      <w:szCs w:val="22"/>
      <w:lang w:val="en-US" w:bidi="ar-SA"/>
    </w:rPr>
  </w:style>
  <w:style w:type="paragraph" w:customStyle="1" w:styleId="793">
    <w:name w:val="正文793"/>
    <w:pPr>
      <w:widowControl w:val="0"/>
      <w:jc w:val="both"/>
    </w:pPr>
    <w:rPr>
      <w:rFonts w:ascii="Calibri" w:eastAsia="宋体" w:hAnsi="Calibri" w:cs="Times New Roman"/>
      <w:kern w:val="2"/>
      <w:sz w:val="21"/>
      <w:szCs w:val="22"/>
      <w:lang w:val="en-US" w:bidi="ar-SA"/>
    </w:rPr>
  </w:style>
  <w:style w:type="paragraph" w:customStyle="1" w:styleId="602">
    <w:name w:val="样式 60 四号"/>
    <w:pPr>
      <w:widowControl w:val="0"/>
      <w:ind w:firstLine="200"/>
      <w:jc w:val="both"/>
    </w:pPr>
    <w:rPr>
      <w:rFonts w:ascii="宋体" w:eastAsia="宋体" w:hAnsi="宋体" w:cs="Times New Roman"/>
      <w:bCs/>
      <w:kern w:val="2"/>
      <w:sz w:val="28"/>
      <w:szCs w:val="28"/>
      <w:lang w:val="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bidi="ar-SA"/>
    </w:rPr>
  </w:style>
  <w:style w:type="paragraph" w:customStyle="1" w:styleId="38610">
    <w:name w:val="样式 386 10 磅"/>
    <w:pPr>
      <w:widowControl w:val="0"/>
      <w:jc w:val="both"/>
    </w:pPr>
    <w:rPr>
      <w:rFonts w:ascii="Calibri" w:eastAsia="宋体" w:hAnsi="Calibri" w:cs="Times New Roman"/>
      <w:kern w:val="2"/>
      <w:sz w:val="21"/>
      <w:szCs w:val="22"/>
      <w:lang w:val="en-US" w:bidi="ar-SA"/>
    </w:rPr>
  </w:style>
  <w:style w:type="paragraph" w:customStyle="1" w:styleId="a3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1313">
    <w:name w:val="样式 131 小四"/>
    <w:next w:val="33"/>
    <w:pPr>
      <w:widowControl w:val="0"/>
      <w:jc w:val="both"/>
    </w:pPr>
    <w:rPr>
      <w:rFonts w:ascii="Calibri" w:eastAsia="宋体" w:hAnsi="Calibri" w:cs="Arial"/>
      <w:kern w:val="2"/>
      <w:sz w:val="24"/>
      <w:szCs w:val="24"/>
      <w:lang w:val="en-US" w:eastAsia="zh-CN" w:bidi="ar-SA"/>
    </w:rPr>
  </w:style>
  <w:style w:type="paragraph" w:customStyle="1" w:styleId="9710">
    <w:name w:val="正文971"/>
    <w:pPr>
      <w:widowControl w:val="0"/>
      <w:jc w:val="both"/>
    </w:pPr>
    <w:rPr>
      <w:rFonts w:ascii="Calibri" w:eastAsia="宋体" w:hAnsi="Calibri" w:cs="Times New Roman"/>
      <w:kern w:val="2"/>
      <w:sz w:val="21"/>
      <w:szCs w:val="22"/>
      <w:lang w:val="en-US" w:bidi="ar-SA"/>
    </w:rPr>
  </w:style>
  <w:style w:type="paragraph" w:customStyle="1" w:styleId="459">
    <w:name w:val="正文459"/>
    <w:pPr>
      <w:widowControl w:val="0"/>
      <w:jc w:val="both"/>
    </w:pPr>
    <w:rPr>
      <w:rFonts w:ascii="Calibri" w:eastAsia="宋体" w:hAnsi="Calibri" w:cs="Times New Roman"/>
      <w:kern w:val="2"/>
      <w:sz w:val="21"/>
      <w:szCs w:val="24"/>
      <w:lang w:val="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hAnsi="宋体" w:cs="Times New Roman"/>
      <w:kern w:val="2"/>
      <w:sz w:val="21"/>
      <w:szCs w:val="21"/>
      <w:lang w:val="en-US" w:bidi="ar-SA"/>
    </w:rPr>
  </w:style>
  <w:style w:type="paragraph" w:customStyle="1" w:styleId="226101">
    <w:name w:val="样式 226 10 磅1"/>
    <w:pPr>
      <w:widowControl w:val="0"/>
      <w:tabs>
        <w:tab w:val="left" w:pos="567"/>
      </w:tabs>
      <w:ind w:left="567" w:hanging="567"/>
      <w:jc w:val="both"/>
    </w:pPr>
    <w:rPr>
      <w:rFonts w:ascii="宋体" w:eastAsia="宋体" w:hAnsi="宋体" w:cs="Times New Roman"/>
      <w:kern w:val="2"/>
      <w:sz w:val="21"/>
      <w:szCs w:val="21"/>
      <w:lang w:val="en-US"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样式 12 "/>
    <w:next w:val="TOC6"/>
    <w:rPr>
      <w:rFonts w:ascii="Times New Roman" w:eastAsia="宋体" w:hAnsi="Times New Roman" w:cs="Times New Roman"/>
      <w:sz w:val="20"/>
      <w:szCs w:val="20"/>
      <w:lang w:val="en-US" w:eastAsia="zh-CN" w:bidi="ar-SA"/>
    </w:rPr>
  </w:style>
  <w:style w:type="paragraph" w:customStyle="1" w:styleId="425">
    <w:name w:val="正文425"/>
    <w:pPr>
      <w:widowControl w:val="0"/>
      <w:jc w:val="both"/>
    </w:pPr>
    <w:rPr>
      <w:rFonts w:ascii="Calibri" w:eastAsia="宋体" w:hAnsi="Calibri" w:cs="Times New Roman"/>
      <w:kern w:val="2"/>
      <w:sz w:val="21"/>
      <w:szCs w:val="24"/>
      <w:lang w:val="en-US" w:bidi="ar-SA"/>
    </w:rPr>
  </w:style>
  <w:style w:type="paragraph" w:customStyle="1" w:styleId="3013">
    <w:name w:val="样式 30 小四"/>
    <w:next w:val="3011"/>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文本缩进 21"/>
    <w:pPr>
      <w:widowControl w:val="0"/>
      <w:ind w:firstLine="586"/>
      <w:jc w:val="both"/>
    </w:pPr>
    <w:rPr>
      <w:rFonts w:ascii="宋体" w:eastAsia="宋体" w:hAnsi="宋体" w:cs="Times New Roman"/>
      <w:kern w:val="2"/>
      <w:sz w:val="21"/>
      <w:szCs w:val="21"/>
      <w:lang w:val="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bidi="ar-SA"/>
    </w:rPr>
  </w:style>
  <w:style w:type="paragraph" w:customStyle="1" w:styleId="434">
    <w:name w:val="样式 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328">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bidi="ar-SA"/>
    </w:rPr>
  </w:style>
  <w:style w:type="paragraph" w:customStyle="1" w:styleId="11101">
    <w:name w:val="样式 11 10 磅"/>
    <w:next w:val="118"/>
    <w:pPr>
      <w:widowControl w:val="0"/>
      <w:jc w:val="both"/>
    </w:pPr>
    <w:rPr>
      <w:rFonts w:ascii="宋体" w:eastAsia="宋体" w:hAnsi="宋体" w:cs="Times New Roman"/>
      <w:kern w:val="2"/>
      <w:sz w:val="21"/>
      <w:szCs w:val="21"/>
      <w:lang w:val="en-US" w:eastAsia="zh-CN" w:bidi="ar-SA"/>
    </w:rPr>
  </w:style>
  <w:style w:type="paragraph" w:customStyle="1" w:styleId="33910">
    <w:name w:val="样式 339 10 磅"/>
    <w:next w:val="136"/>
    <w:pPr>
      <w:widowControl w:val="0"/>
      <w:jc w:val="both"/>
    </w:pPr>
    <w:rPr>
      <w:rFonts w:ascii="Times New Roman" w:eastAsia="宋体" w:hAnsi="Times New Roman" w:cs="Times New Roman"/>
      <w:kern w:val="2"/>
      <w:sz w:val="21"/>
      <w:szCs w:val="22"/>
      <w:lang w:val="en-US" w:bidi="ar-SA"/>
    </w:rPr>
  </w:style>
  <w:style w:type="paragraph" w:customStyle="1" w:styleId="1261">
    <w:name w:val="纯文本126"/>
    <w:pPr>
      <w:widowControl w:val="0"/>
      <w:jc w:val="both"/>
    </w:pPr>
    <w:rPr>
      <w:rFonts w:ascii="宋体" w:eastAsia="宋体" w:hAnsi="宋体" w:cs="Courier New"/>
      <w:kern w:val="2"/>
      <w:sz w:val="21"/>
      <w:szCs w:val="21"/>
      <w:lang w:val="en-US" w:bidi="ar-SA"/>
    </w:rPr>
  </w:style>
  <w:style w:type="paragraph" w:customStyle="1" w:styleId="2880">
    <w:name w:val="正文288"/>
    <w:pPr>
      <w:widowControl w:val="0"/>
      <w:jc w:val="both"/>
    </w:pPr>
    <w:rPr>
      <w:rFonts w:ascii="Calibri" w:eastAsia="宋体" w:hAnsi="Calibri" w:cs="Times New Roman"/>
      <w:kern w:val="2"/>
      <w:sz w:val="21"/>
      <w:szCs w:val="24"/>
      <w:lang w:val="en-US" w:bidi="ar-SA"/>
    </w:rPr>
  </w:style>
  <w:style w:type="paragraph" w:customStyle="1" w:styleId="2012">
    <w:name w:val="目录 2_0"/>
    <w:basedOn w:val="3"/>
    <w:next w:val="3"/>
    <w:pPr>
      <w:ind w:left="420"/>
    </w:p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bidi="ar-SA"/>
    </w:rPr>
  </w:style>
  <w:style w:type="paragraph" w:customStyle="1" w:styleId="3250">
    <w:name w:val="正文325"/>
    <w:pPr>
      <w:widowControl w:val="0"/>
      <w:jc w:val="both"/>
    </w:pPr>
    <w:rPr>
      <w:rFonts w:ascii="Calibri" w:eastAsia="宋体" w:hAnsi="Calibri" w:cs="Times New Roman"/>
      <w:kern w:val="2"/>
      <w:sz w:val="21"/>
      <w:szCs w:val="24"/>
      <w:lang w:val="en-US" w:bidi="ar-SA"/>
    </w:rPr>
  </w:style>
  <w:style w:type="paragraph" w:customStyle="1" w:styleId="715">
    <w:name w:val="正文715"/>
    <w:pPr>
      <w:widowControl w:val="0"/>
      <w:jc w:val="both"/>
    </w:pPr>
    <w:rPr>
      <w:rFonts w:ascii="Calibri" w:eastAsia="宋体" w:hAnsi="Calibri" w:cs="Times New Roman"/>
      <w:kern w:val="2"/>
      <w:sz w:val="21"/>
      <w:szCs w:val="24"/>
      <w:lang w:val="en-US" w:bidi="ar-SA"/>
    </w:rPr>
  </w:style>
  <w:style w:type="paragraph" w:customStyle="1" w:styleId="744">
    <w:name w:val="正文744"/>
    <w:pPr>
      <w:widowControl w:val="0"/>
      <w:jc w:val="both"/>
    </w:pPr>
    <w:rPr>
      <w:rFonts w:ascii="Calibri" w:eastAsia="宋体" w:hAnsi="Calibri" w:cs="Times New Roman"/>
      <w:kern w:val="2"/>
      <w:sz w:val="21"/>
      <w:szCs w:val="24"/>
      <w:lang w:val="en-US" w:bidi="ar-SA"/>
    </w:rPr>
  </w:style>
  <w:style w:type="paragraph" w:customStyle="1" w:styleId="1108">
    <w:name w:val="正文1108"/>
    <w:pPr>
      <w:widowControl w:val="0"/>
      <w:jc w:val="both"/>
    </w:pPr>
    <w:rPr>
      <w:rFonts w:ascii="Calibri" w:eastAsia="宋体" w:hAnsi="Calibri" w:cs="Times New Roman"/>
      <w:kern w:val="2"/>
      <w:sz w:val="21"/>
      <w:szCs w:val="24"/>
      <w:lang w:val="en-US"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纯文本54"/>
    <w:pPr>
      <w:widowControl w:val="0"/>
      <w:jc w:val="both"/>
    </w:pPr>
    <w:rPr>
      <w:rFonts w:ascii="宋体" w:eastAsia="宋体" w:hAnsi="宋体" w:cs="Courier New"/>
      <w:kern w:val="2"/>
      <w:sz w:val="21"/>
      <w:szCs w:val="21"/>
      <w:lang w:val="en-US" w:bidi="ar-SA"/>
    </w:rPr>
  </w:style>
  <w:style w:type="paragraph" w:customStyle="1" w:styleId="3111">
    <w:name w:val="样式 3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404">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纯文本100"/>
    <w:pPr>
      <w:widowControl w:val="0"/>
      <w:jc w:val="both"/>
    </w:pPr>
    <w:rPr>
      <w:rFonts w:ascii="宋体" w:eastAsia="宋体" w:hAnsi="宋体" w:cs="Courier New"/>
      <w:kern w:val="2"/>
      <w:sz w:val="21"/>
      <w:szCs w:val="21"/>
      <w:lang w:val="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74">
    <w:name w:val="样式 57 四号"/>
    <w:pPr>
      <w:widowControl w:val="0"/>
      <w:ind w:firstLine="200"/>
      <w:jc w:val="both"/>
    </w:pPr>
    <w:rPr>
      <w:rFonts w:ascii="宋体" w:eastAsia="宋体" w:hAnsi="宋体" w:cs="Times New Roman"/>
      <w:bCs/>
      <w:kern w:val="2"/>
      <w:sz w:val="28"/>
      <w:szCs w:val="28"/>
      <w:lang w:val="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552">
    <w:name w:val="正文552"/>
    <w:pPr>
      <w:widowControl w:val="0"/>
      <w:jc w:val="both"/>
    </w:pPr>
    <w:rPr>
      <w:rFonts w:ascii="Calibri" w:eastAsia="宋体" w:hAnsi="Calibri" w:cs="Times New Roman"/>
      <w:kern w:val="2"/>
      <w:sz w:val="21"/>
      <w:szCs w:val="24"/>
      <w:lang w:val="en-US" w:bidi="ar-SA"/>
    </w:rPr>
  </w:style>
  <w:style w:type="paragraph" w:customStyle="1" w:styleId="2020">
    <w:name w:val="正文202"/>
    <w:pPr>
      <w:widowControl w:val="0"/>
      <w:jc w:val="both"/>
    </w:pPr>
    <w:rPr>
      <w:rFonts w:ascii="Calibri" w:eastAsia="宋体" w:hAnsi="Calibri" w:cs="Times New Roman"/>
      <w:kern w:val="2"/>
      <w:sz w:val="21"/>
      <w:szCs w:val="24"/>
      <w:lang w:val="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5610">
    <w:name w:val="样式 356 10 磅"/>
    <w:pPr>
      <w:widowControl w:val="0"/>
      <w:jc w:val="both"/>
    </w:pPr>
    <w:rPr>
      <w:rFonts w:ascii="Calibri" w:eastAsia="宋体" w:hAnsi="Calibri" w:cs="Times New Roman"/>
      <w:kern w:val="2"/>
      <w:sz w:val="21"/>
      <w:szCs w:val="24"/>
      <w:lang w:val="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bidi="ar-SA"/>
    </w:rPr>
  </w:style>
  <w:style w:type="paragraph" w:customStyle="1" w:styleId="2330">
    <w:name w:val="正文233"/>
    <w:pPr>
      <w:widowControl w:val="0"/>
      <w:jc w:val="both"/>
    </w:pPr>
    <w:rPr>
      <w:rFonts w:ascii="Calibri" w:eastAsia="宋体" w:hAnsi="Calibri" w:cs="Times New Roman"/>
      <w:kern w:val="2"/>
      <w:sz w:val="21"/>
      <w:szCs w:val="24"/>
      <w:lang w:val="en-US" w:bidi="ar-SA"/>
    </w:rPr>
  </w:style>
  <w:style w:type="paragraph" w:customStyle="1" w:styleId="932">
    <w:name w:val="正文932"/>
    <w:pPr>
      <w:widowControl w:val="0"/>
      <w:jc w:val="both"/>
    </w:pPr>
    <w:rPr>
      <w:rFonts w:ascii="Calibri" w:eastAsia="宋体" w:hAnsi="Calibri" w:cs="Times New Roman"/>
      <w:kern w:val="2"/>
      <w:sz w:val="21"/>
      <w:szCs w:val="24"/>
      <w:lang w:val="en-US" w:bidi="ar-SA"/>
    </w:rPr>
  </w:style>
  <w:style w:type="paragraph" w:customStyle="1" w:styleId="5450">
    <w:name w:val="正文545"/>
    <w:pPr>
      <w:widowControl w:val="0"/>
      <w:jc w:val="both"/>
    </w:pPr>
    <w:rPr>
      <w:rFonts w:ascii="Calibri" w:eastAsia="宋体" w:hAnsi="Calibri" w:cs="Times New Roman"/>
      <w:kern w:val="2"/>
      <w:sz w:val="21"/>
      <w:szCs w:val="24"/>
      <w:lang w:val="en-US" w:bidi="ar-SA"/>
    </w:rPr>
  </w:style>
  <w:style w:type="paragraph" w:customStyle="1" w:styleId="4211">
    <w:name w:val="样式 42 小四"/>
    <w:pPr>
      <w:widowControl w:val="0"/>
      <w:adjustRightInd w:val="0"/>
      <w:spacing w:line="360" w:lineRule="atLeast"/>
      <w:textAlignment w:val="baseline"/>
    </w:pPr>
    <w:rPr>
      <w:rFonts w:ascii="Calibri" w:eastAsia="宋体" w:hAnsi="Calibri" w:cs="Times New Roman"/>
      <w:kern w:val="2"/>
      <w:sz w:val="24"/>
      <w:szCs w:val="28"/>
      <w:lang w:val="en-US" w:bidi="ar-SA"/>
    </w:rPr>
  </w:style>
  <w:style w:type="paragraph" w:customStyle="1" w:styleId="298">
    <w:name w:val="正文298"/>
    <w:pPr>
      <w:widowControl w:val="0"/>
      <w:jc w:val="both"/>
    </w:pPr>
    <w:rPr>
      <w:rFonts w:ascii="Calibri" w:eastAsia="宋体" w:hAnsi="Calibri" w:cs="Times New Roman"/>
      <w:kern w:val="2"/>
      <w:sz w:val="21"/>
      <w:szCs w:val="24"/>
      <w:lang w:val="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bidi="ar-SA"/>
    </w:rPr>
  </w:style>
  <w:style w:type="paragraph" w:customStyle="1" w:styleId="41510">
    <w:name w:val="样式 415 10 磅"/>
    <w:pPr>
      <w:widowControl w:val="0"/>
      <w:jc w:val="both"/>
    </w:pPr>
    <w:rPr>
      <w:rFonts w:ascii="Calibri" w:eastAsia="宋体" w:hAnsi="Calibri" w:cs="Times New Roman"/>
      <w:kern w:val="2"/>
      <w:sz w:val="21"/>
      <w:szCs w:val="24"/>
      <w:lang w:val="en-US" w:bidi="ar-SA"/>
    </w:rPr>
  </w:style>
  <w:style w:type="paragraph" w:customStyle="1" w:styleId="687">
    <w:name w:val="纯文本68"/>
    <w:pPr>
      <w:widowControl w:val="0"/>
      <w:jc w:val="both"/>
    </w:pPr>
    <w:rPr>
      <w:rFonts w:ascii="宋体" w:eastAsia="宋体" w:hAnsi="宋体" w:cs="Courier New"/>
      <w:kern w:val="2"/>
      <w:sz w:val="21"/>
      <w:szCs w:val="21"/>
      <w:lang w:val="en-US" w:bidi="ar-SA"/>
    </w:rPr>
  </w:style>
  <w:style w:type="paragraph" w:customStyle="1" w:styleId="457">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bidi="ar-SA"/>
    </w:rPr>
  </w:style>
  <w:style w:type="paragraph" w:customStyle="1" w:styleId="458">
    <w:name w:val="正文458"/>
    <w:pPr>
      <w:widowControl w:val="0"/>
      <w:jc w:val="both"/>
    </w:pPr>
    <w:rPr>
      <w:rFonts w:ascii="Calibri" w:eastAsia="宋体" w:hAnsi="Calibri" w:cs="Times New Roman"/>
      <w:kern w:val="2"/>
      <w:sz w:val="21"/>
      <w:szCs w:val="24"/>
      <w:lang w:val="en-US" w:bidi="ar-SA"/>
    </w:rPr>
  </w:style>
  <w:style w:type="paragraph" w:customStyle="1" w:styleId="1145">
    <w:name w:val="正文1145"/>
    <w:pPr>
      <w:widowControl w:val="0"/>
      <w:jc w:val="both"/>
    </w:pPr>
    <w:rPr>
      <w:rFonts w:ascii="Calibri" w:eastAsia="宋体" w:hAnsi="Calibri" w:cs="Times New Roman"/>
      <w:kern w:val="2"/>
      <w:sz w:val="21"/>
      <w:szCs w:val="24"/>
      <w:lang w:val="en-US" w:bidi="ar-SA"/>
    </w:rPr>
  </w:style>
  <w:style w:type="paragraph" w:customStyle="1" w:styleId="1185">
    <w:name w:val="正文1185"/>
    <w:pPr>
      <w:widowControl w:val="0"/>
      <w:jc w:val="both"/>
    </w:pPr>
    <w:rPr>
      <w:rFonts w:ascii="等线" w:eastAsia="等线" w:hAnsi="宋体" w:cs="Arial"/>
      <w:kern w:val="2"/>
      <w:sz w:val="21"/>
      <w:szCs w:val="22"/>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0"/>
    <w:pPr>
      <w:widowControl w:val="0"/>
      <w:jc w:val="both"/>
    </w:pPr>
    <w:rPr>
      <w:rFonts w:ascii="Calibri" w:eastAsia="宋体" w:hAnsi="Calibri" w:cs="Times New Roman"/>
      <w:kern w:val="2"/>
      <w:sz w:val="21"/>
      <w:szCs w:val="24"/>
      <w:lang w:val="en-US" w:bidi="ar-SA"/>
    </w:rPr>
  </w:style>
  <w:style w:type="paragraph" w:customStyle="1" w:styleId="1360">
    <w:name w:val="正文136"/>
    <w:pPr>
      <w:widowControl w:val="0"/>
      <w:jc w:val="both"/>
    </w:pPr>
    <w:rPr>
      <w:rFonts w:ascii="Calibri" w:eastAsia="宋体" w:hAnsi="Calibri" w:cs="Times New Roman"/>
      <w:kern w:val="2"/>
      <w:sz w:val="21"/>
      <w:szCs w:val="24"/>
      <w:lang w:val="en-US" w:bidi="ar-SA"/>
    </w:rPr>
  </w:style>
  <w:style w:type="paragraph" w:customStyle="1" w:styleId="38310">
    <w:name w:val="样式 383 10 磅"/>
    <w:pPr>
      <w:widowControl w:val="0"/>
      <w:jc w:val="both"/>
    </w:pPr>
    <w:rPr>
      <w:rFonts w:ascii="Calibri" w:eastAsia="宋体" w:hAnsi="Calibri" w:cs="Times New Roman"/>
      <w:kern w:val="2"/>
      <w:sz w:val="21"/>
      <w:szCs w:val="22"/>
      <w:lang w:val="en-US"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hAnsi="宋体" w:cs="Courier New"/>
      <w:kern w:val="2"/>
      <w:sz w:val="21"/>
      <w:szCs w:val="21"/>
      <w:lang w:val="en-US" w:bidi="ar-SA"/>
    </w:rPr>
  </w:style>
  <w:style w:type="paragraph" w:customStyle="1" w:styleId="1301">
    <w:name w:val="正文130"/>
    <w:next w:val="1200"/>
    <w:pPr>
      <w:widowControl w:val="0"/>
      <w:jc w:val="both"/>
    </w:pPr>
    <w:rPr>
      <w:rFonts w:ascii="Calibri" w:eastAsia="宋体" w:hAnsi="Calibri" w:cs="Times New Roman"/>
      <w:kern w:val="2"/>
      <w:sz w:val="21"/>
      <w:szCs w:val="24"/>
      <w:lang w:val="en-US" w:bidi="ar-SA"/>
    </w:rPr>
  </w:style>
  <w:style w:type="paragraph" w:customStyle="1" w:styleId="157">
    <w:name w:val="样式 宋体 五号 两端对齐 行距: 单倍行距1"/>
    <w:basedOn w:val="Normal"/>
    <w:rPr>
      <w:rFonts w:ascii="宋体" w:cs="Times New Roman"/>
      <w:lang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46410">
    <w:name w:val="样式 464 10 磅"/>
    <w:pPr>
      <w:widowControl w:val="0"/>
      <w:jc w:val="both"/>
    </w:pPr>
    <w:rPr>
      <w:rFonts w:ascii="等线" w:eastAsia="等线" w:hAnsi="宋体" w:cs="Arial"/>
      <w:kern w:val="2"/>
      <w:sz w:val="21"/>
      <w:szCs w:val="22"/>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bidi="ar-SA"/>
    </w:rPr>
  </w:style>
  <w:style w:type="paragraph" w:customStyle="1" w:styleId="1174">
    <w:name w:val="正文1174"/>
    <w:pPr>
      <w:widowControl w:val="0"/>
      <w:jc w:val="both"/>
    </w:pPr>
    <w:rPr>
      <w:rFonts w:ascii="Calibri" w:eastAsia="宋体" w:hAnsi="Calibri" w:cs="Times New Roman"/>
      <w:kern w:val="2"/>
      <w:sz w:val="21"/>
      <w:szCs w:val="22"/>
      <w:lang w:val="en-US" w:bidi="ar-SA"/>
    </w:rPr>
  </w:style>
  <w:style w:type="paragraph" w:customStyle="1" w:styleId="351101">
    <w:name w:val="样式 351 10 磅1"/>
    <w:pPr>
      <w:widowControl w:val="0"/>
      <w:jc w:val="both"/>
    </w:pPr>
    <w:rPr>
      <w:rFonts w:ascii="Calibri" w:eastAsia="宋体" w:hAnsi="Calibri" w:cs="Times New Roman"/>
      <w:kern w:val="2"/>
      <w:sz w:val="21"/>
      <w:szCs w:val="22"/>
      <w:lang w:val="en-US" w:bidi="ar-SA"/>
    </w:rPr>
  </w:style>
  <w:style w:type="paragraph" w:customStyle="1" w:styleId="1188">
    <w:name w:val="正文1188"/>
    <w:pPr>
      <w:widowControl w:val="0"/>
      <w:jc w:val="both"/>
    </w:pPr>
    <w:rPr>
      <w:rFonts w:ascii="等线" w:eastAsia="等线" w:hAnsi="宋体" w:cs="Arial"/>
      <w:kern w:val="2"/>
      <w:sz w:val="21"/>
      <w:szCs w:val="22"/>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bidi="ar-SA"/>
    </w:rPr>
  </w:style>
  <w:style w:type="paragraph" w:customStyle="1" w:styleId="130810">
    <w:name w:val="样式 1308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526">
    <w:name w:val="纯文本52"/>
    <w:pPr>
      <w:widowControl w:val="0"/>
      <w:jc w:val="both"/>
    </w:pPr>
    <w:rPr>
      <w:rFonts w:ascii="宋体" w:eastAsia="宋体" w:hAnsi="宋体" w:cs="Courier New"/>
      <w:kern w:val="2"/>
      <w:sz w:val="21"/>
      <w:szCs w:val="21"/>
      <w:lang w:val="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bidi="ar-SA"/>
    </w:rPr>
  </w:style>
  <w:style w:type="paragraph" w:customStyle="1" w:styleId="275">
    <w:name w:val="正文275"/>
    <w:pPr>
      <w:widowControl w:val="0"/>
      <w:jc w:val="both"/>
    </w:pPr>
    <w:rPr>
      <w:rFonts w:ascii="Calibri" w:eastAsia="宋体" w:hAnsi="Calibri" w:cs="Times New Roman"/>
      <w:kern w:val="2"/>
      <w:sz w:val="21"/>
      <w:szCs w:val="24"/>
      <w:lang w:val="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宋体" w:cs="Times New Roman"/>
      <w:kern w:val="2"/>
      <w:sz w:val="21"/>
      <w:szCs w:val="21"/>
      <w:lang w:val="en-US" w:bidi="ar-SA"/>
    </w:rPr>
  </w:style>
  <w:style w:type="paragraph" w:customStyle="1" w:styleId="40710">
    <w:name w:val="样式 407 10 磅"/>
    <w:pPr>
      <w:widowControl w:val="0"/>
      <w:jc w:val="both"/>
    </w:pPr>
    <w:rPr>
      <w:rFonts w:ascii="宋体" w:eastAsia="宋体" w:hAnsi="宋体" w:cs="Times New Roman"/>
      <w:kern w:val="2"/>
      <w:sz w:val="21"/>
      <w:szCs w:val="21"/>
      <w:lang w:val="en-US" w:bidi="ar-SA"/>
    </w:rPr>
  </w:style>
  <w:style w:type="paragraph" w:customStyle="1" w:styleId="40910">
    <w:name w:val="样式 409 10 磅"/>
    <w:pPr>
      <w:widowControl w:val="0"/>
      <w:jc w:val="both"/>
    </w:pPr>
    <w:rPr>
      <w:rFonts w:ascii="宋体" w:eastAsia="宋体" w:hAnsi="宋体" w:cs="Times New Roman"/>
      <w:kern w:val="2"/>
      <w:sz w:val="21"/>
      <w:szCs w:val="21"/>
      <w:lang w:val="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宋体" w:cs="Times New Roman"/>
      <w:kern w:val="2"/>
      <w:sz w:val="21"/>
      <w:szCs w:val="21"/>
      <w:lang w:val="en-US" w:bidi="ar-SA"/>
    </w:rPr>
  </w:style>
  <w:style w:type="paragraph" w:customStyle="1" w:styleId="41310">
    <w:name w:val="样式 413 10 磅"/>
    <w:pPr>
      <w:widowControl w:val="0"/>
      <w:jc w:val="both"/>
    </w:pPr>
    <w:rPr>
      <w:rFonts w:ascii="Calibri" w:eastAsia="宋体" w:hAnsi="Calibri" w:cs="Times New Roman"/>
      <w:kern w:val="2"/>
      <w:sz w:val="21"/>
      <w:szCs w:val="24"/>
      <w:lang w:val="en-US" w:bidi="ar-SA"/>
    </w:rPr>
  </w:style>
  <w:style w:type="paragraph" w:customStyle="1" w:styleId="7111">
    <w:name w:val="正文711"/>
    <w:pPr>
      <w:widowControl w:val="0"/>
      <w:jc w:val="both"/>
    </w:pPr>
    <w:rPr>
      <w:rFonts w:ascii="Calibri" w:eastAsia="宋体" w:hAnsi="Calibri" w:cs="Times New Roman"/>
      <w:kern w:val="2"/>
      <w:sz w:val="21"/>
      <w:szCs w:val="24"/>
      <w:lang w:val="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41610">
    <w:name w:val="样式 416 10 磅"/>
    <w:pPr>
      <w:widowControl w:val="0"/>
      <w:jc w:val="both"/>
    </w:pPr>
    <w:rPr>
      <w:rFonts w:ascii="Calibri" w:eastAsia="宋体" w:hAnsi="Calibri" w:cs="Times New Roman"/>
      <w:kern w:val="2"/>
      <w:sz w:val="21"/>
      <w:szCs w:val="24"/>
      <w:lang w:val="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024">
    <w:name w:val="正文1024"/>
    <w:pPr>
      <w:widowControl w:val="0"/>
      <w:jc w:val="both"/>
    </w:pPr>
    <w:rPr>
      <w:rFonts w:ascii="Calibri" w:eastAsia="宋体" w:hAnsi="Calibri" w:cs="Times New Roman"/>
      <w:kern w:val="2"/>
      <w:sz w:val="21"/>
      <w:szCs w:val="24"/>
      <w:lang w:val="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2412">
    <w:name w:val="样式 24 小四1"/>
    <w:pPr>
      <w:widowControl w:val="0"/>
      <w:adjustRightInd w:val="0"/>
      <w:ind w:firstLine="244"/>
    </w:pPr>
    <w:rPr>
      <w:rFonts w:ascii="宋体" w:eastAsia="宋体" w:hAnsi="宋体" w:cs="宋体"/>
      <w:kern w:val="2"/>
      <w:sz w:val="24"/>
      <w:szCs w:val="21"/>
      <w:lang w:val="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42410">
    <w:name w:val="样式 424 10 磅"/>
    <w:pPr>
      <w:widowControl w:val="0"/>
      <w:jc w:val="both"/>
    </w:pPr>
    <w:rPr>
      <w:rFonts w:ascii="等线" w:eastAsia="等线" w:hAnsi="宋体" w:cs="Arial"/>
      <w:kern w:val="2"/>
      <w:sz w:val="21"/>
      <w:szCs w:val="22"/>
      <w:lang w:val="en-US" w:eastAsia="zh-CN" w:bidi="ar-SA"/>
    </w:rPr>
  </w:style>
  <w:style w:type="paragraph" w:customStyle="1" w:styleId="1512">
    <w:name w:val="样式 15 四号"/>
    <w:pPr>
      <w:widowControl w:val="0"/>
      <w:ind w:firstLine="200"/>
      <w:jc w:val="both"/>
    </w:pPr>
    <w:rPr>
      <w:rFonts w:ascii="宋体" w:eastAsia="宋体" w:hAnsi="宋体" w:cs="Times New Roman"/>
      <w:bCs/>
      <w:sz w:val="28"/>
      <w:szCs w:val="28"/>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1062">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bidi="ar-SA"/>
    </w:rPr>
  </w:style>
  <w:style w:type="paragraph" w:customStyle="1" w:styleId="536">
    <w:name w:val="正文536"/>
    <w:pPr>
      <w:widowControl w:val="0"/>
      <w:jc w:val="both"/>
    </w:pPr>
    <w:rPr>
      <w:rFonts w:ascii="Calibri" w:eastAsia="宋体" w:hAnsi="Calibri" w:cs="Times New Roman"/>
      <w:kern w:val="2"/>
      <w:sz w:val="21"/>
      <w:szCs w:val="24"/>
      <w:lang w:val="en-US" w:bidi="ar-SA"/>
    </w:rPr>
  </w:style>
  <w:style w:type="paragraph" w:customStyle="1" w:styleId="10600">
    <w:name w:val="正文1060"/>
    <w:pPr>
      <w:widowControl w:val="0"/>
      <w:jc w:val="both"/>
    </w:pPr>
    <w:rPr>
      <w:rFonts w:ascii="Calibri" w:eastAsia="宋体" w:hAnsi="Calibri" w:cs="Times New Roman"/>
      <w:kern w:val="2"/>
      <w:sz w:val="21"/>
      <w:szCs w:val="22"/>
      <w:lang w:val="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034">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80">
    <w:name w:val="正文780"/>
    <w:pPr>
      <w:widowControl w:val="0"/>
      <w:jc w:val="both"/>
    </w:pPr>
    <w:rPr>
      <w:rFonts w:ascii="Calibri" w:eastAsia="宋体" w:hAnsi="Calibri" w:cs="Times New Roman"/>
      <w:kern w:val="2"/>
      <w:sz w:val="21"/>
      <w:szCs w:val="24"/>
      <w:lang w:val="en-US" w:bidi="ar-SA"/>
    </w:rPr>
  </w:style>
  <w:style w:type="paragraph" w:customStyle="1" w:styleId="255">
    <w:name w:val="纯文本25"/>
    <w:pPr>
      <w:widowControl w:val="0"/>
      <w:jc w:val="both"/>
    </w:pPr>
    <w:rPr>
      <w:rFonts w:ascii="宋体" w:eastAsia="宋体" w:hAnsi="宋体" w:cs="Courier New"/>
      <w:kern w:val="2"/>
      <w:sz w:val="21"/>
      <w:szCs w:val="21"/>
      <w:lang w:val="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_正文段落"/>
    <w:pPr>
      <w:widowControl w:val="0"/>
      <w:spacing w:line="360" w:lineRule="auto"/>
      <w:ind w:firstLine="200"/>
      <w:jc w:val="both"/>
    </w:pPr>
    <w:rPr>
      <w:rFonts w:ascii="宋体" w:eastAsia="宋体" w:hAnsi="宋体" w:cs="Times New Roman"/>
      <w:kern w:val="2"/>
      <w:sz w:val="24"/>
      <w:szCs w:val="24"/>
      <w:lang w:val="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bidi="ar-SA"/>
    </w:rPr>
  </w:style>
  <w:style w:type="paragraph" w:customStyle="1" w:styleId="1411">
    <w:name w:val="样式 14 11 磅"/>
    <w:next w:val="Char"/>
    <w:rPr>
      <w:rFonts w:ascii="Calibri" w:eastAsia="宋体" w:hAnsi="Calibri" w:cs="Times New Roman"/>
      <w:sz w:val="22"/>
      <w:szCs w:val="22"/>
      <w:lang w:val="en-US"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bidi="ar-SA"/>
    </w:rPr>
  </w:style>
  <w:style w:type="paragraph" w:customStyle="1" w:styleId="185">
    <w:name w:val="正文185"/>
    <w:pPr>
      <w:widowControl w:val="0"/>
      <w:jc w:val="both"/>
    </w:pPr>
    <w:rPr>
      <w:rFonts w:ascii="Calibri" w:eastAsia="宋体" w:hAnsi="Calibri" w:cs="Times New Roman"/>
      <w:kern w:val="2"/>
      <w:sz w:val="21"/>
      <w:szCs w:val="24"/>
      <w:lang w:val="en-US"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hAnsi="宋体" w:cs="等线"/>
      <w:kern w:val="2"/>
      <w:sz w:val="21"/>
      <w:szCs w:val="21"/>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bidi="ar-SA"/>
    </w:rPr>
  </w:style>
  <w:style w:type="paragraph" w:customStyle="1" w:styleId="19910">
    <w:name w:val="样式 199 10 磅"/>
    <w:pPr>
      <w:widowControl w:val="0"/>
      <w:jc w:val="both"/>
    </w:pPr>
    <w:rPr>
      <w:rFonts w:ascii="Calibri" w:eastAsia="宋体" w:hAnsi="Calibri" w:cs="Times New Roman"/>
      <w:kern w:val="2"/>
      <w:sz w:val="21"/>
      <w:szCs w:val="22"/>
      <w:lang w:val="en-US" w:bidi="ar-SA"/>
    </w:rPr>
  </w:style>
  <w:style w:type="paragraph" w:customStyle="1" w:styleId="11700">
    <w:name w:val="正文1170"/>
    <w:pPr>
      <w:widowControl w:val="0"/>
      <w:jc w:val="both"/>
    </w:pPr>
    <w:rPr>
      <w:rFonts w:ascii="Calibri" w:eastAsia="宋体" w:hAnsi="Calibri" w:cs="Times New Roman"/>
      <w:kern w:val="2"/>
      <w:sz w:val="21"/>
      <w:szCs w:val="24"/>
      <w:lang w:val="en-US" w:bidi="ar-SA"/>
    </w:rPr>
  </w:style>
  <w:style w:type="paragraph" w:customStyle="1" w:styleId="1351">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bidi="ar-SA"/>
    </w:rPr>
  </w:style>
  <w:style w:type="paragraph" w:customStyle="1" w:styleId="35410">
    <w:name w:val="样式 354 10 磅"/>
    <w:next w:val="33"/>
    <w:pPr>
      <w:widowControl w:val="0"/>
      <w:jc w:val="both"/>
    </w:pPr>
    <w:rPr>
      <w:rFonts w:ascii="Calibri" w:eastAsia="宋体" w:hAnsi="Calibri" w:cs="Times New Roman"/>
      <w:kern w:val="2"/>
      <w:sz w:val="21"/>
      <w:szCs w:val="24"/>
      <w:lang w:val="en-US" w:bidi="ar-SA"/>
    </w:rPr>
  </w:style>
  <w:style w:type="paragraph" w:customStyle="1" w:styleId="921">
    <w:name w:val="正文92"/>
    <w:pPr>
      <w:widowControl w:val="0"/>
      <w:jc w:val="both"/>
    </w:pPr>
    <w:rPr>
      <w:rFonts w:ascii="Calibri" w:eastAsia="宋体" w:hAnsi="Calibri" w:cs="Times New Roman"/>
      <w:kern w:val="2"/>
      <w:sz w:val="21"/>
      <w:szCs w:val="24"/>
      <w:lang w:val="en-US" w:bidi="ar-SA"/>
    </w:rPr>
  </w:style>
  <w:style w:type="paragraph" w:customStyle="1" w:styleId="23010">
    <w:name w:val="样式 230 10 磅"/>
    <w:pPr>
      <w:widowControl w:val="0"/>
      <w:jc w:val="both"/>
    </w:pPr>
    <w:rPr>
      <w:rFonts w:ascii="Calibri" w:eastAsia="宋体" w:hAnsi="Calibri" w:cs="Times New Roman"/>
      <w:kern w:val="2"/>
      <w:sz w:val="21"/>
      <w:szCs w:val="22"/>
      <w:lang w:val="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样式 138 小四"/>
    <w:next w:val="556"/>
    <w:pPr>
      <w:widowControl w:val="0"/>
      <w:jc w:val="both"/>
    </w:pPr>
    <w:rPr>
      <w:rFonts w:ascii="Calibri" w:eastAsia="宋体" w:hAnsi="Calibri" w:cs="Arial"/>
      <w:kern w:val="2"/>
      <w:sz w:val="24"/>
      <w:szCs w:val="24"/>
      <w:lang w:val="en-US" w:eastAsia="zh-CN" w:bidi="ar-SA"/>
    </w:rPr>
  </w:style>
  <w:style w:type="paragraph" w:customStyle="1" w:styleId="556">
    <w:name w:val="正文55"/>
    <w:pPr>
      <w:widowControl w:val="0"/>
      <w:jc w:val="both"/>
    </w:pPr>
    <w:rPr>
      <w:rFonts w:ascii="Calibri" w:eastAsia="宋体" w:hAnsi="Calibri" w:cs="Times New Roman"/>
      <w:kern w:val="2"/>
      <w:sz w:val="21"/>
      <w:szCs w:val="24"/>
      <w:lang w:val="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bidi="ar-SA"/>
    </w:rPr>
  </w:style>
  <w:style w:type="paragraph" w:customStyle="1" w:styleId="1131">
    <w:name w:val="正文113"/>
    <w:pPr>
      <w:widowControl w:val="0"/>
      <w:jc w:val="both"/>
    </w:pPr>
    <w:rPr>
      <w:rFonts w:ascii="Calibri" w:eastAsia="宋体" w:hAnsi="Calibri" w:cs="Times New Roman"/>
      <w:kern w:val="2"/>
      <w:sz w:val="21"/>
      <w:szCs w:val="24"/>
      <w:lang w:val="en-US" w:bidi="ar-SA"/>
    </w:rPr>
  </w:style>
  <w:style w:type="paragraph" w:customStyle="1" w:styleId="11111">
    <w:name w:val="纯文本111"/>
    <w:pPr>
      <w:widowControl w:val="0"/>
      <w:jc w:val="both"/>
    </w:pPr>
    <w:rPr>
      <w:rFonts w:ascii="宋体" w:eastAsia="宋体" w:hAnsi="宋体" w:cs="Courier New"/>
      <w:kern w:val="2"/>
      <w:sz w:val="21"/>
      <w:szCs w:val="21"/>
      <w:lang w:val="en-US" w:bidi="ar-SA"/>
    </w:rPr>
  </w:style>
  <w:style w:type="paragraph" w:customStyle="1" w:styleId="1390">
    <w:name w:val="样式 139 小四"/>
    <w:next w:val="1131"/>
    <w:pPr>
      <w:widowControl w:val="0"/>
      <w:jc w:val="both"/>
    </w:pPr>
    <w:rPr>
      <w:rFonts w:ascii="Calibri" w:eastAsia="宋体" w:hAnsi="Calibri" w:cs="Arial"/>
      <w:kern w:val="2"/>
      <w:sz w:val="24"/>
      <w:szCs w:val="24"/>
      <w:lang w:val="en-US" w:eastAsia="zh-CN" w:bidi="ar-SA"/>
    </w:rPr>
  </w:style>
  <w:style w:type="paragraph" w:customStyle="1" w:styleId="242">
    <w:name w:val="正文242"/>
    <w:pPr>
      <w:widowControl w:val="0"/>
      <w:jc w:val="both"/>
    </w:pPr>
    <w:rPr>
      <w:rFonts w:ascii="Calibri" w:eastAsia="宋体" w:hAnsi="Calibri" w:cs="Times New Roman"/>
      <w:kern w:val="2"/>
      <w:sz w:val="21"/>
      <w:szCs w:val="24"/>
      <w:lang w:val="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bidi="ar-SA"/>
    </w:rPr>
  </w:style>
  <w:style w:type="paragraph" w:customStyle="1" w:styleId="979">
    <w:name w:val="正文979"/>
    <w:pPr>
      <w:widowControl w:val="0"/>
      <w:jc w:val="both"/>
    </w:pPr>
    <w:rPr>
      <w:rFonts w:ascii="Calibri" w:eastAsia="宋体" w:hAnsi="Calibri" w:cs="Times New Roman"/>
      <w:kern w:val="2"/>
      <w:sz w:val="21"/>
      <w:szCs w:val="24"/>
      <w:lang w:val="en-US"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65">
    <w:name w:val="正文缩进1"/>
    <w:pPr>
      <w:widowControl w:val="0"/>
      <w:ind w:firstLine="420"/>
      <w:jc w:val="both"/>
    </w:pPr>
    <w:rPr>
      <w:rFonts w:ascii="Calibri" w:eastAsia="宋体" w:hAnsi="Calibri" w:cs="Times New Roman"/>
      <w:kern w:val="2"/>
      <w:sz w:val="21"/>
      <w:szCs w:val="22"/>
      <w:lang w:val="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正文234"/>
    <w:pPr>
      <w:widowControl w:val="0"/>
      <w:jc w:val="both"/>
    </w:pPr>
    <w:rPr>
      <w:rFonts w:ascii="Calibri" w:eastAsia="宋体" w:hAnsi="Calibri" w:cs="Times New Roman"/>
      <w:kern w:val="2"/>
      <w:sz w:val="21"/>
      <w:szCs w:val="24"/>
      <w:lang w:val="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1112">
    <w:name w:val="样式 1 11 磅"/>
    <w:rPr>
      <w:rFonts w:ascii="Calibri" w:eastAsia="宋体" w:hAnsi="Calibri" w:cs="Times New Roman"/>
      <w:sz w:val="22"/>
      <w:szCs w:val="22"/>
      <w:lang w:val="en-US"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3260">
    <w:name w:val="正文326"/>
    <w:pPr>
      <w:widowControl w:val="0"/>
      <w:jc w:val="both"/>
    </w:pPr>
    <w:rPr>
      <w:rFonts w:ascii="Calibri" w:eastAsia="宋体" w:hAnsi="Calibri" w:cs="Times New Roman"/>
      <w:kern w:val="2"/>
      <w:sz w:val="21"/>
      <w:szCs w:val="24"/>
      <w:lang w:val="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7910">
    <w:name w:val="样式 179 10 磅"/>
    <w:next w:val="2112"/>
    <w:pPr>
      <w:widowControl w:val="0"/>
      <w:jc w:val="both"/>
    </w:pPr>
    <w:rPr>
      <w:rFonts w:ascii="Times New Roman" w:eastAsia="宋体" w:hAnsi="Times New Roman" w:cs="Times New Roman"/>
      <w:kern w:val="2"/>
      <w:sz w:val="21"/>
      <w:szCs w:val="22"/>
      <w:lang w:val="en-US" w:bidi="ar-SA"/>
    </w:rPr>
  </w:style>
  <w:style w:type="paragraph" w:customStyle="1" w:styleId="2112">
    <w:name w:val="正文21"/>
    <w:next w:val="Normal"/>
    <w:pPr>
      <w:widowControl w:val="0"/>
      <w:jc w:val="both"/>
    </w:pPr>
    <w:rPr>
      <w:rFonts w:ascii="Calibri" w:eastAsia="宋体" w:hAnsi="Calibri" w:cs="Times New Roman"/>
      <w:kern w:val="2"/>
      <w:sz w:val="21"/>
      <w:szCs w:val="22"/>
      <w:lang w:val="en-US"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079">
    <w:name w:val="纯文本107"/>
    <w:pPr>
      <w:widowControl w:val="0"/>
      <w:jc w:val="both"/>
    </w:pPr>
    <w:rPr>
      <w:rFonts w:ascii="宋体" w:eastAsia="宋体" w:hAnsi="宋体" w:cs="Courier New"/>
      <w:kern w:val="2"/>
      <w:sz w:val="21"/>
      <w:szCs w:val="21"/>
      <w:lang w:val="en-US" w:bidi="ar-SA"/>
    </w:rPr>
  </w:style>
  <w:style w:type="paragraph" w:customStyle="1" w:styleId="11620">
    <w:name w:val="正文1162"/>
    <w:pPr>
      <w:widowControl w:val="0"/>
      <w:jc w:val="both"/>
    </w:pPr>
    <w:rPr>
      <w:rFonts w:ascii="Calibri" w:eastAsia="方正仿宋_GBK" w:hAnsi="Calibri" w:cs="Times New Roman"/>
      <w:kern w:val="2"/>
      <w:sz w:val="32"/>
      <w:szCs w:val="28"/>
      <w:lang w:val="en-US" w:bidi="ar-SA"/>
    </w:rPr>
  </w:style>
  <w:style w:type="paragraph" w:customStyle="1" w:styleId="TableParagraph">
    <w:name w:val="Table Paragraph"/>
    <w:next w:val="Normal"/>
    <w:pPr>
      <w:widowControl w:val="0"/>
      <w:ind w:left="105"/>
    </w:pPr>
    <w:rPr>
      <w:rFonts w:ascii="宋体" w:eastAsia="宋体" w:hAnsi="宋体" w:cs="宋体"/>
      <w:sz w:val="22"/>
      <w:szCs w:val="22"/>
      <w:lang w:val="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样式 7 四号"/>
    <w:pPr>
      <w:widowControl w:val="0"/>
      <w:ind w:firstLine="200"/>
      <w:jc w:val="both"/>
    </w:pPr>
    <w:rPr>
      <w:rFonts w:ascii="宋体" w:eastAsia="宋体" w:hAnsi="宋体" w:cs="Times New Roman"/>
      <w:bCs/>
      <w:kern w:val="2"/>
      <w:sz w:val="28"/>
      <w:szCs w:val="28"/>
      <w:lang w:val="en-US" w:bidi="ar-SA"/>
    </w:rPr>
  </w:style>
  <w:style w:type="paragraph" w:customStyle="1" w:styleId="2530">
    <w:name w:val="正文253"/>
    <w:pPr>
      <w:widowControl w:val="0"/>
      <w:jc w:val="both"/>
    </w:pPr>
    <w:rPr>
      <w:rFonts w:ascii="Calibri" w:eastAsia="宋体" w:hAnsi="Calibri" w:cs="Times New Roman"/>
      <w:kern w:val="2"/>
      <w:sz w:val="21"/>
      <w:szCs w:val="24"/>
      <w:lang w:val="en-US" w:bidi="ar-SA"/>
    </w:rPr>
  </w:style>
  <w:style w:type="paragraph" w:customStyle="1" w:styleId="863">
    <w:name w:val="正文863"/>
    <w:pPr>
      <w:widowControl w:val="0"/>
      <w:jc w:val="both"/>
    </w:pPr>
    <w:rPr>
      <w:rFonts w:ascii="Calibri" w:eastAsia="宋体" w:hAnsi="Calibri" w:cs="Times New Roman"/>
      <w:kern w:val="2"/>
      <w:sz w:val="21"/>
      <w:szCs w:val="22"/>
      <w:lang w:val="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a36">
    <w:name w:val="公式样式 函数"/>
    <w:rPr>
      <w:rFonts w:ascii="Times New Roman" w:eastAsia="宋体" w:hAnsi="Times New Roman" w:cs="Times New Roman"/>
      <w:kern w:val="2"/>
      <w:sz w:val="20"/>
      <w:szCs w:val="28"/>
      <w:lang w:val="en-US" w:bidi="ar-SA"/>
    </w:rPr>
  </w:style>
  <w:style w:type="paragraph" w:customStyle="1" w:styleId="44410">
    <w:name w:val="样式 444 10 磅"/>
    <w:next w:val="392"/>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6810">
    <w:name w:val="样式 168 10 磅"/>
    <w:next w:val="528"/>
    <w:pPr>
      <w:widowControl w:val="0"/>
      <w:jc w:val="both"/>
    </w:pPr>
    <w:rPr>
      <w:rFonts w:ascii="Times New Roman" w:eastAsia="宋体" w:hAnsi="Times New Roman" w:cs="Times New Roman"/>
      <w:kern w:val="2"/>
      <w:sz w:val="21"/>
      <w:szCs w:val="22"/>
      <w:lang w:val="en-US" w:bidi="ar-SA"/>
    </w:rPr>
  </w:style>
  <w:style w:type="paragraph" w:customStyle="1" w:styleId="528">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纯文本121"/>
    <w:pPr>
      <w:widowControl w:val="0"/>
      <w:jc w:val="both"/>
    </w:pPr>
    <w:rPr>
      <w:rFonts w:ascii="宋体" w:eastAsia="宋体" w:hAnsi="宋体" w:cs="Courier New"/>
      <w:kern w:val="2"/>
      <w:sz w:val="21"/>
      <w:szCs w:val="21"/>
      <w:lang w:val="en-US" w:bidi="ar-SA"/>
    </w:rPr>
  </w:style>
  <w:style w:type="paragraph" w:customStyle="1" w:styleId="960">
    <w:name w:val="纯文本96"/>
    <w:pPr>
      <w:widowControl w:val="0"/>
      <w:jc w:val="both"/>
    </w:pPr>
    <w:rPr>
      <w:rFonts w:ascii="宋体" w:eastAsia="宋体" w:hAnsi="宋体" w:cs="Courier New"/>
      <w:kern w:val="2"/>
      <w:sz w:val="21"/>
      <w:szCs w:val="21"/>
      <w:lang w:val="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11800">
    <w:name w:val="正文1180"/>
    <w:pPr>
      <w:widowControl w:val="0"/>
      <w:jc w:val="both"/>
    </w:pPr>
    <w:rPr>
      <w:rFonts w:ascii="等线" w:eastAsia="等线" w:hAnsi="宋体" w:cs="Arial"/>
      <w:kern w:val="2"/>
      <w:sz w:val="21"/>
      <w:szCs w:val="22"/>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hAnsi="宋体" w:cs="Arial"/>
      <w:kern w:val="2"/>
      <w:sz w:val="21"/>
      <w:szCs w:val="22"/>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44910">
    <w:name w:val="样式 449 10 磅"/>
    <w:next w:val="4801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宋体" w:cs="Arial"/>
      <w:kern w:val="2"/>
      <w:sz w:val="21"/>
      <w:szCs w:val="22"/>
      <w:lang w:val="en-US" w:eastAsia="zh-CN"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166">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5510">
    <w:name w:val="样式 55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7030">
    <w:name w:val="正文703"/>
    <w:pPr>
      <w:widowControl w:val="0"/>
      <w:jc w:val="both"/>
    </w:pPr>
    <w:rPr>
      <w:rFonts w:ascii="Calibri" w:eastAsia="宋体" w:hAnsi="Calibri" w:cs="Times New Roman"/>
      <w:kern w:val="2"/>
      <w:sz w:val="21"/>
      <w:szCs w:val="24"/>
      <w:lang w:val="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33">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1241">
    <w:name w:val="纯文本124"/>
    <w:pPr>
      <w:widowControl w:val="0"/>
      <w:jc w:val="both"/>
    </w:pPr>
    <w:rPr>
      <w:rFonts w:ascii="宋体" w:eastAsia="宋体" w:hAnsi="宋体" w:cs="Courier New"/>
      <w:kern w:val="2"/>
      <w:sz w:val="21"/>
      <w:szCs w:val="21"/>
      <w:lang w:val="en-US" w:bidi="ar-SA"/>
    </w:rPr>
  </w:style>
  <w:style w:type="paragraph" w:customStyle="1" w:styleId="359">
    <w:name w:val="样式 35 小四"/>
    <w:pPr>
      <w:spacing w:before="100" w:beforeAutospacing="1" w:after="100" w:afterAutospacing="1"/>
    </w:pPr>
    <w:rPr>
      <w:rFonts w:ascii="宋体" w:eastAsia="宋体" w:hAnsi="宋体" w:cs="Times New Roman"/>
      <w:kern w:val="2"/>
      <w:sz w:val="24"/>
      <w:szCs w:val="24"/>
      <w:lang w:val="en-US" w:bidi="ar-SA"/>
    </w:rPr>
  </w:style>
  <w:style w:type="paragraph" w:customStyle="1" w:styleId="888">
    <w:name w:val="正文888"/>
    <w:pPr>
      <w:widowControl w:val="0"/>
      <w:jc w:val="both"/>
    </w:pPr>
    <w:rPr>
      <w:rFonts w:ascii="Calibri" w:eastAsia="宋体" w:hAnsi="Calibri" w:cs="Times New Roman"/>
      <w:kern w:val="2"/>
      <w:sz w:val="21"/>
      <w:szCs w:val="22"/>
      <w:lang w:val="en-US" w:bidi="ar-SA"/>
    </w:rPr>
  </w:style>
  <w:style w:type="paragraph" w:customStyle="1" w:styleId="46610">
    <w:name w:val="样式 466 10 磅"/>
    <w:pPr>
      <w:widowControl w:val="0"/>
      <w:jc w:val="both"/>
    </w:pPr>
    <w:rPr>
      <w:rFonts w:ascii="等线" w:eastAsia="等线" w:hAnsi="宋体" w:cs="Arial"/>
      <w:kern w:val="2"/>
      <w:sz w:val="21"/>
      <w:szCs w:val="22"/>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bidi="ar-SA"/>
    </w:rPr>
  </w:style>
  <w:style w:type="paragraph" w:customStyle="1" w:styleId="47110">
    <w:name w:val="样式 471 10 磅"/>
    <w:pPr>
      <w:widowControl w:val="0"/>
      <w:jc w:val="both"/>
    </w:pPr>
    <w:rPr>
      <w:rFonts w:ascii="等线" w:eastAsia="等线" w:hAnsi="宋体" w:cs="Arial"/>
      <w:kern w:val="2"/>
      <w:sz w:val="21"/>
      <w:szCs w:val="22"/>
      <w:lang w:val="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660">
    <w:name w:val="正文166"/>
    <w:pPr>
      <w:widowControl w:val="0"/>
      <w:jc w:val="both"/>
    </w:pPr>
    <w:rPr>
      <w:rFonts w:ascii="Calibri" w:eastAsia="宋体" w:hAnsi="Calibri" w:cs="Times New Roman"/>
      <w:kern w:val="2"/>
      <w:sz w:val="21"/>
      <w:szCs w:val="24"/>
      <w:lang w:val="en-US"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47310">
    <w:name w:val="样式 473 10 磅"/>
    <w:pPr>
      <w:widowControl w:val="0"/>
      <w:jc w:val="both"/>
    </w:pPr>
    <w:rPr>
      <w:rFonts w:ascii="等线" w:eastAsia="等线" w:hAnsi="宋体" w:cs="Arial"/>
      <w:kern w:val="2"/>
      <w:sz w:val="21"/>
      <w:szCs w:val="22"/>
      <w:lang w:val="en-US" w:bidi="ar-SA"/>
    </w:rPr>
  </w:style>
  <w:style w:type="paragraph" w:customStyle="1" w:styleId="47410">
    <w:name w:val="样式 474 10 磅"/>
    <w:pPr>
      <w:widowControl w:val="0"/>
      <w:jc w:val="both"/>
    </w:pPr>
    <w:rPr>
      <w:rFonts w:ascii="等线" w:eastAsia="等线" w:hAnsi="宋体" w:cs="Arial"/>
      <w:kern w:val="2"/>
      <w:sz w:val="21"/>
      <w:szCs w:val="22"/>
      <w:lang w:val="en-US" w:eastAsia="zh-CN" w:bidi="ar-SA"/>
    </w:rPr>
  </w:style>
  <w:style w:type="paragraph" w:customStyle="1" w:styleId="367">
    <w:name w:val="正文36"/>
    <w:pPr>
      <w:widowControl w:val="0"/>
      <w:jc w:val="both"/>
    </w:pPr>
    <w:rPr>
      <w:rFonts w:ascii="Calibri" w:eastAsia="宋体" w:hAnsi="Calibri" w:cs="Times New Roman"/>
      <w:kern w:val="2"/>
      <w:sz w:val="21"/>
      <w:szCs w:val="22"/>
      <w:lang w:val="en-US"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bidi="ar-SA"/>
    </w:rPr>
  </w:style>
  <w:style w:type="paragraph" w:customStyle="1" w:styleId="1189">
    <w:name w:val="正文1189"/>
    <w:pPr>
      <w:widowControl w:val="0"/>
      <w:jc w:val="both"/>
    </w:pPr>
    <w:rPr>
      <w:rFonts w:ascii="等线" w:eastAsia="等线" w:hAnsi="宋体" w:cs="Arial"/>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815">
    <w:name w:val="正文815"/>
    <w:pPr>
      <w:widowControl w:val="0"/>
      <w:jc w:val="both"/>
    </w:pPr>
    <w:rPr>
      <w:rFonts w:ascii="Calibri" w:eastAsia="宋体" w:hAnsi="Calibri" w:cs="Times New Roman"/>
      <w:kern w:val="2"/>
      <w:sz w:val="21"/>
      <w:szCs w:val="22"/>
      <w:lang w:val="en-US"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1206">
    <w:name w:val="正文1206"/>
    <w:pPr>
      <w:widowControl w:val="0"/>
      <w:jc w:val="both"/>
    </w:pPr>
    <w:rPr>
      <w:rFonts w:ascii="等线" w:eastAsia="等线" w:hAnsi="宋体" w:cs="Arial"/>
      <w:kern w:val="2"/>
      <w:sz w:val="21"/>
      <w:szCs w:val="22"/>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220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0"/>
    <w:pPr>
      <w:widowControl w:val="0"/>
      <w:jc w:val="both"/>
    </w:pPr>
    <w:rPr>
      <w:rFonts w:ascii="Times New Roman" w:eastAsia="宋体" w:hAnsi="Times New Roman" w:cs="Times New Roman"/>
      <w:kern w:val="2"/>
      <w:sz w:val="21"/>
      <w:szCs w:val="22"/>
      <w:lang w:val="en-US" w:bidi="ar-SA"/>
    </w:rPr>
  </w:style>
  <w:style w:type="paragraph" w:customStyle="1" w:styleId="768">
    <w:name w:val="正文768"/>
    <w:pPr>
      <w:widowControl w:val="0"/>
      <w:jc w:val="both"/>
    </w:pPr>
    <w:rPr>
      <w:rFonts w:ascii="Calibri" w:eastAsia="宋体" w:hAnsi="Calibri" w:cs="Times New Roman"/>
      <w:kern w:val="2"/>
      <w:sz w:val="21"/>
      <w:szCs w:val="24"/>
      <w:lang w:val="en-US" w:bidi="ar-SA"/>
    </w:rPr>
  </w:style>
  <w:style w:type="paragraph" w:customStyle="1" w:styleId="845">
    <w:name w:val="正文845"/>
    <w:pPr>
      <w:widowControl w:val="0"/>
      <w:jc w:val="both"/>
    </w:pPr>
    <w:rPr>
      <w:rFonts w:ascii="Calibri" w:eastAsia="宋体" w:hAnsi="Calibri" w:cs="Times New Roman"/>
      <w:kern w:val="2"/>
      <w:sz w:val="21"/>
      <w:szCs w:val="22"/>
      <w:lang w:val="en-US" w:bidi="ar-SA"/>
    </w:rPr>
  </w:style>
  <w:style w:type="paragraph" w:customStyle="1" w:styleId="48110">
    <w:name w:val="样式 481 10 磅"/>
    <w:pPr>
      <w:widowControl w:val="0"/>
      <w:jc w:val="both"/>
    </w:pPr>
    <w:rPr>
      <w:rFonts w:ascii="Calibri" w:eastAsia="宋体" w:hAnsi="Calibri" w:cs="Times New Roman"/>
      <w:kern w:val="2"/>
      <w:sz w:val="21"/>
      <w:szCs w:val="24"/>
      <w:lang w:val="en-US" w:bidi="ar-SA"/>
    </w:rPr>
  </w:style>
  <w:style w:type="paragraph" w:customStyle="1" w:styleId="803">
    <w:name w:val="正文803"/>
    <w:pPr>
      <w:widowControl w:val="0"/>
      <w:jc w:val="both"/>
    </w:pPr>
    <w:rPr>
      <w:rFonts w:ascii="Calibri" w:eastAsia="宋体" w:hAnsi="Calibri" w:cs="Times New Roman"/>
      <w:kern w:val="2"/>
      <w:sz w:val="21"/>
      <w:szCs w:val="22"/>
      <w:lang w:val="en-US"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2220">
    <w:name w:val="正文222"/>
    <w:pPr>
      <w:widowControl w:val="0"/>
      <w:jc w:val="both"/>
    </w:pPr>
    <w:rPr>
      <w:rFonts w:ascii="Calibri" w:eastAsia="宋体" w:hAnsi="Calibri" w:cs="Times New Roman"/>
      <w:kern w:val="2"/>
      <w:sz w:val="21"/>
      <w:szCs w:val="24"/>
      <w:lang w:val="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9600">
    <w:name w:val="正文960"/>
    <w:pPr>
      <w:widowControl w:val="0"/>
      <w:jc w:val="both"/>
    </w:pPr>
    <w:rPr>
      <w:rFonts w:ascii="Calibri" w:eastAsia="宋体" w:hAnsi="Calibri" w:cs="Times New Roman"/>
      <w:kern w:val="2"/>
      <w:sz w:val="21"/>
      <w:szCs w:val="22"/>
      <w:lang w:val="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bidi="ar-SA"/>
    </w:rPr>
  </w:style>
  <w:style w:type="paragraph" w:customStyle="1" w:styleId="11311">
    <w:name w:val="正文1131"/>
    <w:pPr>
      <w:widowControl w:val="0"/>
      <w:jc w:val="both"/>
    </w:pPr>
    <w:rPr>
      <w:rFonts w:ascii="Calibri" w:eastAsia="宋体" w:hAnsi="Calibri" w:cs="Times New Roman"/>
      <w:kern w:val="2"/>
      <w:sz w:val="21"/>
      <w:szCs w:val="24"/>
      <w:lang w:val="en-US" w:bidi="ar-SA"/>
    </w:rPr>
  </w:style>
  <w:style w:type="paragraph" w:customStyle="1" w:styleId="10790">
    <w:name w:val="正文1079"/>
    <w:pPr>
      <w:widowControl w:val="0"/>
      <w:jc w:val="both"/>
    </w:pPr>
    <w:rPr>
      <w:rFonts w:ascii="Calibri" w:eastAsia="宋体" w:hAnsi="Calibri" w:cs="Times New Roman"/>
      <w:kern w:val="2"/>
      <w:sz w:val="21"/>
      <w:szCs w:val="22"/>
      <w:lang w:val="en-US" w:bidi="ar-SA"/>
    </w:rPr>
  </w:style>
  <w:style w:type="paragraph" w:customStyle="1" w:styleId="UserStyle20">
    <w:name w:val="UserStyle_20"/>
    <w:next w:val="26012"/>
    <w:rPr>
      <w:rFonts w:ascii="Calibri" w:eastAsia="宋体" w:hAnsi="Calibri" w:cs="Times New Roman"/>
      <w:sz w:val="22"/>
      <w:szCs w:val="22"/>
      <w:lang w:val="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45010">
    <w:name w:val="样式 450 10 磅"/>
    <w:next w:val="158"/>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1314">
    <w:name w:val="样式 13 "/>
    <w:next w:val="256"/>
    <w:rPr>
      <w:rFonts w:ascii="Times New Roman" w:eastAsia="宋体" w:hAnsi="Times New Roman" w:cs="Times New Roman"/>
      <w:sz w:val="20"/>
      <w:szCs w:val="20"/>
      <w:lang w:val="en-US" w:eastAsia="zh-CN" w:bidi="ar-SA"/>
    </w:rPr>
  </w:style>
  <w:style w:type="paragraph" w:customStyle="1" w:styleId="256">
    <w:name w:val="样式2"/>
    <w:basedOn w:val="Normal"/>
    <w:pPr>
      <w:tabs>
        <w:tab w:val="left" w:pos="567"/>
      </w:tabs>
      <w:ind w:left="567" w:hanging="567"/>
    </w:pPr>
    <w:rPr>
      <w:rFonts w:ascii="宋体" w:eastAsia="宋体" w:cs="Times New Roman"/>
      <w:szCs w:val="21"/>
      <w:lang w:bidi="ar-SA"/>
    </w:rPr>
  </w:style>
  <w:style w:type="paragraph" w:customStyle="1" w:styleId="2550">
    <w:name w:val="正文255"/>
    <w:pPr>
      <w:widowControl w:val="0"/>
      <w:jc w:val="both"/>
    </w:pPr>
    <w:rPr>
      <w:rFonts w:ascii="Calibri" w:eastAsia="宋体" w:hAnsi="Calibri" w:cs="Times New Roman"/>
      <w:kern w:val="2"/>
      <w:sz w:val="21"/>
      <w:szCs w:val="24"/>
      <w:lang w:val="en-US" w:bidi="ar-SA"/>
    </w:rPr>
  </w:style>
  <w:style w:type="paragraph" w:customStyle="1" w:styleId="12120">
    <w:name w:val="正文1212"/>
    <w:pPr>
      <w:widowControl w:val="0"/>
      <w:jc w:val="both"/>
    </w:pPr>
    <w:rPr>
      <w:rFonts w:ascii="等线" w:eastAsia="等线" w:hAnsi="宋体" w:cs="Arial"/>
      <w:kern w:val="2"/>
      <w:sz w:val="21"/>
      <w:szCs w:val="22"/>
      <w:lang w:val="en-US" w:eastAsia="zh-CN" w:bidi="ar-SA"/>
    </w:rPr>
  </w:style>
  <w:style w:type="paragraph" w:customStyle="1" w:styleId="1413">
    <w:name w:val="正文14"/>
    <w:pPr>
      <w:widowControl w:val="0"/>
      <w:jc w:val="both"/>
    </w:pPr>
    <w:rPr>
      <w:rFonts w:ascii="Calibri" w:eastAsia="宋体" w:hAnsi="Calibri" w:cs="Times New Roman"/>
      <w:kern w:val="2"/>
      <w:sz w:val="21"/>
      <w:szCs w:val="22"/>
      <w:lang w:val="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bidi="ar-SA"/>
    </w:rPr>
  </w:style>
  <w:style w:type="paragraph" w:customStyle="1" w:styleId="642">
    <w:name w:val="纯文本64"/>
    <w:pPr>
      <w:widowControl w:val="0"/>
      <w:jc w:val="both"/>
    </w:pPr>
    <w:rPr>
      <w:rFonts w:ascii="宋体" w:eastAsia="宋体" w:hAnsi="宋体" w:cs="Courier New"/>
      <w:kern w:val="2"/>
      <w:sz w:val="21"/>
      <w:szCs w:val="21"/>
      <w:lang w:val="en-US" w:bidi="ar-SA"/>
    </w:rPr>
  </w:style>
  <w:style w:type="paragraph" w:customStyle="1" w:styleId="182">
    <w:name w:val="正文182"/>
    <w:pPr>
      <w:widowControl w:val="0"/>
      <w:jc w:val="both"/>
    </w:pPr>
    <w:rPr>
      <w:rFonts w:ascii="Calibri" w:eastAsia="宋体" w:hAnsi="Calibri" w:cs="Times New Roman"/>
      <w:kern w:val="2"/>
      <w:sz w:val="21"/>
      <w:szCs w:val="24"/>
      <w:lang w:val="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4212">
    <w:name w:val="正文42"/>
    <w:pPr>
      <w:widowControl w:val="0"/>
      <w:jc w:val="both"/>
    </w:pPr>
    <w:rPr>
      <w:rFonts w:ascii="Calibri" w:eastAsia="宋体" w:hAnsi="Calibri" w:cs="Times New Roman"/>
      <w:kern w:val="2"/>
      <w:sz w:val="21"/>
      <w:szCs w:val="22"/>
      <w:lang w:val="en-US" w:bidi="ar-SA"/>
    </w:rPr>
  </w:style>
  <w:style w:type="paragraph" w:customStyle="1" w:styleId="813">
    <w:name w:val="正文813"/>
    <w:pPr>
      <w:widowControl w:val="0"/>
      <w:jc w:val="both"/>
    </w:pPr>
    <w:rPr>
      <w:rFonts w:ascii="Calibri" w:eastAsia="宋体" w:hAnsi="Calibri" w:cs="Times New Roman"/>
      <w:kern w:val="2"/>
      <w:sz w:val="21"/>
      <w:szCs w:val="22"/>
      <w:lang w:val="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2140">
    <w:name w:val="正文1214"/>
    <w:pPr>
      <w:widowControl w:val="0"/>
      <w:jc w:val="both"/>
    </w:pPr>
    <w:rPr>
      <w:rFonts w:ascii="Calibri" w:eastAsia="宋体" w:hAnsi="Calibri" w:cs="Times New Roman"/>
      <w:kern w:val="2"/>
      <w:sz w:val="21"/>
      <w:szCs w:val="22"/>
      <w:lang w:val="en-US" w:eastAsia="zh-CN" w:bidi="ar-SA"/>
    </w:rPr>
  </w:style>
  <w:style w:type="paragraph" w:customStyle="1" w:styleId="49210">
    <w:name w:val="样式 492 10 磅"/>
    <w:pPr>
      <w:widowControl w:val="0"/>
      <w:jc w:val="both"/>
    </w:pPr>
    <w:rPr>
      <w:rFonts w:ascii="等线" w:eastAsia="等线" w:hAnsi="宋体" w:cs="等线"/>
      <w:kern w:val="2"/>
      <w:sz w:val="21"/>
      <w:szCs w:val="21"/>
      <w:lang w:val="en-US" w:eastAsia="zh-CN" w:bidi="ar-SA"/>
    </w:rPr>
  </w:style>
  <w:style w:type="paragraph" w:customStyle="1" w:styleId="a37">
    <w:name w:val="样式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606">
    <w:name w:val="纯文本60"/>
    <w:pPr>
      <w:widowControl w:val="0"/>
      <w:jc w:val="both"/>
    </w:pPr>
    <w:rPr>
      <w:rFonts w:ascii="宋体" w:eastAsia="宋体" w:hAnsi="宋体" w:cs="Courier New"/>
      <w:kern w:val="2"/>
      <w:sz w:val="21"/>
      <w:szCs w:val="21"/>
      <w:lang w:val="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样式 1 "/>
    <w:rPr>
      <w:rFonts w:ascii="Times New Roman" w:eastAsia="宋体" w:hAnsi="Times New Roman" w:cs="Times New Roman"/>
      <w:sz w:val="20"/>
      <w:szCs w:val="20"/>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bidi="ar-SA"/>
    </w:rPr>
  </w:style>
  <w:style w:type="paragraph" w:customStyle="1" w:styleId="645">
    <w:name w:val="样式 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563">
    <w:name w:val="样式 5 "/>
    <w:next w:val="BodyText2"/>
    <w:rPr>
      <w:rFonts w:ascii="Times New Roman" w:eastAsia="宋体" w:hAnsi="Times New Roman" w:cs="Times New Roman"/>
      <w:sz w:val="20"/>
      <w:szCs w:val="20"/>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020">
    <w:name w:val="纯文本102"/>
    <w:pPr>
      <w:widowControl w:val="0"/>
      <w:jc w:val="both"/>
    </w:pPr>
    <w:rPr>
      <w:rFonts w:ascii="宋体" w:eastAsia="宋体" w:hAnsi="宋体" w:cs="Courier New"/>
      <w:kern w:val="2"/>
      <w:sz w:val="21"/>
      <w:szCs w:val="21"/>
      <w:lang w:val="en-US" w:bidi="ar-SA"/>
    </w:rPr>
  </w:style>
  <w:style w:type="paragraph" w:customStyle="1" w:styleId="1201">
    <w:name w:val="纯文本120"/>
    <w:pPr>
      <w:widowControl w:val="0"/>
      <w:jc w:val="both"/>
    </w:pPr>
    <w:rPr>
      <w:rFonts w:ascii="宋体" w:eastAsia="宋体" w:hAnsi="宋体" w:cs="Courier New"/>
      <w:kern w:val="2"/>
      <w:sz w:val="21"/>
      <w:szCs w:val="21"/>
      <w:lang w:val="en-US" w:bidi="ar-SA"/>
    </w:rPr>
  </w:style>
  <w:style w:type="paragraph" w:customStyle="1" w:styleId="132410">
    <w:name w:val="样式 1324 10 磅"/>
    <w:next w:val="257"/>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347">
    <w:name w:val="正文347"/>
    <w:pPr>
      <w:widowControl w:val="0"/>
      <w:jc w:val="both"/>
    </w:pPr>
    <w:rPr>
      <w:rFonts w:ascii="Calibri" w:eastAsia="宋体" w:hAnsi="Calibri" w:cs="Times New Roman"/>
      <w:kern w:val="2"/>
      <w:sz w:val="21"/>
      <w:szCs w:val="24"/>
      <w:lang w:val="en-US"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329">
    <w:name w:val="样式 3 "/>
    <w:rPr>
      <w:rFonts w:ascii="Times New Roman" w:eastAsia="宋体" w:hAnsi="Times New Roman" w:cs="Times New Roman"/>
      <w:sz w:val="20"/>
      <w:szCs w:val="20"/>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样式 10 "/>
    <w:next w:val="BodyTextIndent2"/>
    <w:rPr>
      <w:rFonts w:ascii="Times New Roman" w:eastAsia="宋体" w:hAnsi="Times New Roman" w:cs="Times New Roman"/>
      <w:sz w:val="20"/>
      <w:szCs w:val="20"/>
      <w:lang w:val="en-US" w:eastAsia="zh-CN" w:bidi="ar-SA"/>
    </w:rPr>
  </w:style>
  <w:style w:type="paragraph" w:customStyle="1" w:styleId="15111">
    <w:name w:val="样式 15 11 磅"/>
    <w:next w:val="CharCharCharCharCharCharCharCharCharCharCharCharChar"/>
    <w:rPr>
      <w:rFonts w:ascii="Calibri" w:eastAsia="宋体" w:hAnsi="Calibri" w:cs="Times New Roman"/>
      <w:sz w:val="22"/>
      <w:szCs w:val="22"/>
      <w:lang w:val="en-US" w:bidi="ar-SA"/>
    </w:rPr>
  </w:style>
  <w:style w:type="paragraph" w:customStyle="1" w:styleId="1414">
    <w:name w:val="样式 14 "/>
    <w:next w:val="TOC9"/>
    <w:rPr>
      <w:rFonts w:ascii="Times New Roman" w:eastAsia="宋体" w:hAnsi="Times New Roman" w:cs="Times New Roman"/>
      <w:sz w:val="20"/>
      <w:szCs w:val="20"/>
      <w:lang w:val="en-US" w:eastAsia="zh-CN" w:bidi="ar-SA"/>
    </w:rPr>
  </w:style>
  <w:style w:type="paragraph" w:customStyle="1" w:styleId="717">
    <w:name w:val="样式 7 "/>
    <w:next w:val="TOC4"/>
    <w:rPr>
      <w:rFonts w:ascii="Times New Roman" w:eastAsia="宋体" w:hAnsi="Times New Roman" w:cs="Times New Roman"/>
      <w:sz w:val="20"/>
      <w:szCs w:val="20"/>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277">
    <w:name w:val="批注文字2"/>
    <w:pPr>
      <w:widowControl w:val="0"/>
      <w:jc w:val="both"/>
    </w:pPr>
    <w:rPr>
      <w:rFonts w:ascii="Calibri" w:eastAsia="宋体" w:hAnsi="Calibri" w:cs="Times New Roman"/>
      <w:kern w:val="2"/>
      <w:sz w:val="21"/>
      <w:szCs w:val="22"/>
      <w:lang w:val="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002">
    <w:name w:val="正文文本缩进 2_0_0"/>
    <w:next w:val="Normal"/>
    <w:pPr>
      <w:widowControl w:val="0"/>
      <w:adjustRightInd w:val="0"/>
      <w:ind w:firstLine="244"/>
    </w:pPr>
    <w:rPr>
      <w:rFonts w:ascii="宋体" w:eastAsia="宋体" w:hAnsi="宋体" w:cs="宋体"/>
      <w:kern w:val="2"/>
      <w:sz w:val="24"/>
      <w:szCs w:val="21"/>
      <w:lang w:val="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911">
    <w:name w:val="样式 9 "/>
    <w:next w:val="Char1CharCharChar"/>
    <w:rPr>
      <w:rFonts w:ascii="Times New Roman" w:eastAsia="宋体" w:hAnsi="Times New Roman" w:cs="Times New Roman"/>
      <w:sz w:val="20"/>
      <w:szCs w:val="20"/>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bidi="ar-SA"/>
    </w:rPr>
  </w:style>
  <w:style w:type="paragraph" w:customStyle="1" w:styleId="694">
    <w:name w:val="正文694"/>
    <w:pPr>
      <w:widowControl w:val="0"/>
      <w:jc w:val="both"/>
    </w:pPr>
    <w:rPr>
      <w:rFonts w:ascii="Calibri" w:eastAsia="宋体" w:hAnsi="Calibri" w:cs="Times New Roman"/>
      <w:kern w:val="2"/>
      <w:sz w:val="21"/>
      <w:szCs w:val="24"/>
      <w:lang w:val="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bidi="ar-SA"/>
    </w:rPr>
  </w:style>
  <w:style w:type="paragraph" w:customStyle="1" w:styleId="3411">
    <w:name w:val="正文341"/>
    <w:pPr>
      <w:widowControl w:val="0"/>
      <w:jc w:val="both"/>
    </w:pPr>
    <w:rPr>
      <w:rFonts w:ascii="Calibri" w:eastAsia="宋体" w:hAnsi="Calibri" w:cs="Times New Roman"/>
      <w:kern w:val="2"/>
      <w:sz w:val="21"/>
      <w:szCs w:val="24"/>
      <w:lang w:val="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bidi="ar-SA"/>
    </w:rPr>
  </w:style>
  <w:style w:type="paragraph" w:customStyle="1" w:styleId="5160">
    <w:name w:val="正文516"/>
    <w:pPr>
      <w:widowControl w:val="0"/>
      <w:jc w:val="both"/>
    </w:pPr>
    <w:rPr>
      <w:rFonts w:ascii="Calibri" w:eastAsia="宋体" w:hAnsi="Calibri" w:cs="Times New Roman"/>
      <w:kern w:val="2"/>
      <w:sz w:val="21"/>
      <w:szCs w:val="24"/>
      <w:lang w:val="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33010">
    <w:name w:val="样式 330 10 磅"/>
    <w:next w:val="2012"/>
    <w:pPr>
      <w:widowControl w:val="0"/>
      <w:jc w:val="both"/>
    </w:pPr>
    <w:rPr>
      <w:rFonts w:ascii="Times New Roman" w:eastAsia="宋体" w:hAnsi="Times New Roman" w:cs="Times New Roman"/>
      <w:kern w:val="2"/>
      <w:sz w:val="21"/>
      <w:szCs w:val="22"/>
      <w:lang w:val="en-US"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1410">
    <w:name w:val="正文1141"/>
    <w:pPr>
      <w:widowControl w:val="0"/>
      <w:jc w:val="both"/>
    </w:pPr>
    <w:rPr>
      <w:rFonts w:ascii="Calibri" w:eastAsia="宋体" w:hAnsi="Calibri" w:cs="Times New Roman"/>
      <w:kern w:val="2"/>
      <w:sz w:val="21"/>
      <w:szCs w:val="24"/>
      <w:lang w:val="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bidi="ar-SA"/>
    </w:rPr>
  </w:style>
  <w:style w:type="paragraph" w:customStyle="1" w:styleId="10120">
    <w:name w:val="正文1012"/>
    <w:pPr>
      <w:widowControl w:val="0"/>
      <w:jc w:val="both"/>
    </w:pPr>
    <w:rPr>
      <w:rFonts w:ascii="Calibri" w:eastAsia="宋体" w:hAnsi="Calibri" w:cs="Times New Roman"/>
      <w:kern w:val="2"/>
      <w:sz w:val="21"/>
      <w:szCs w:val="22"/>
      <w:lang w:val="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bidi="ar-SA"/>
    </w:rPr>
  </w:style>
  <w:style w:type="paragraph" w:customStyle="1" w:styleId="7910">
    <w:name w:val="样式 79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纯文本29"/>
    <w:pPr>
      <w:widowControl w:val="0"/>
      <w:jc w:val="both"/>
    </w:pPr>
    <w:rPr>
      <w:rFonts w:ascii="宋体" w:eastAsia="宋体" w:hAnsi="宋体" w:cs="Courier New"/>
      <w:kern w:val="2"/>
      <w:sz w:val="21"/>
      <w:szCs w:val="21"/>
      <w:lang w:val="en-US" w:bidi="ar-SA"/>
    </w:rPr>
  </w:style>
  <w:style w:type="paragraph" w:customStyle="1" w:styleId="467">
    <w:name w:val="正文467"/>
    <w:pPr>
      <w:widowControl w:val="0"/>
      <w:jc w:val="both"/>
    </w:pPr>
    <w:rPr>
      <w:rFonts w:ascii="Calibri" w:eastAsia="宋体" w:hAnsi="Calibri" w:cs="Times New Roman"/>
      <w:kern w:val="2"/>
      <w:sz w:val="21"/>
      <w:szCs w:val="24"/>
      <w:lang w:val="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851">
    <w:name w:val="正文851"/>
    <w:pPr>
      <w:widowControl w:val="0"/>
      <w:jc w:val="both"/>
    </w:pPr>
    <w:rPr>
      <w:rFonts w:ascii="Calibri" w:eastAsia="宋体" w:hAnsi="Calibri" w:cs="Times New Roman"/>
      <w:kern w:val="2"/>
      <w:sz w:val="21"/>
      <w:szCs w:val="22"/>
      <w:lang w:val="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7170">
    <w:name w:val="正文717"/>
    <w:pPr>
      <w:widowControl w:val="0"/>
      <w:jc w:val="both"/>
    </w:pPr>
    <w:rPr>
      <w:rFonts w:ascii="Calibri" w:eastAsia="宋体" w:hAnsi="Calibri" w:cs="Times New Roman"/>
      <w:kern w:val="2"/>
      <w:sz w:val="21"/>
      <w:szCs w:val="24"/>
      <w:lang w:val="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正文911"/>
    <w:pPr>
      <w:widowControl w:val="0"/>
      <w:jc w:val="both"/>
    </w:pPr>
    <w:rPr>
      <w:rFonts w:ascii="Calibri" w:eastAsia="宋体" w:hAnsi="Calibri" w:cs="Times New Roman"/>
      <w:kern w:val="2"/>
      <w:sz w:val="21"/>
      <w:szCs w:val="24"/>
      <w:lang w:val="en-US"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30410">
    <w:name w:val="样式 1304 10 磅"/>
    <w:next w:val="157"/>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476">
    <w:name w:val="纯文本47"/>
    <w:pPr>
      <w:widowControl w:val="0"/>
      <w:jc w:val="both"/>
    </w:pPr>
    <w:rPr>
      <w:rFonts w:ascii="宋体" w:eastAsia="宋体" w:hAnsi="宋体" w:cs="Courier New"/>
      <w:kern w:val="2"/>
      <w:sz w:val="21"/>
      <w:szCs w:val="21"/>
      <w:lang w:val="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47010">
    <w:name w:val="样式 470 10 磅"/>
    <w:pPr>
      <w:widowControl w:val="0"/>
      <w:jc w:val="both"/>
    </w:pPr>
    <w:rPr>
      <w:rFonts w:ascii="等线" w:eastAsia="等线" w:hAnsi="宋体" w:cs="Arial"/>
      <w:kern w:val="2"/>
      <w:sz w:val="21"/>
      <w:szCs w:val="22"/>
      <w:lang w:val="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9710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bidi="ar-SA"/>
    </w:rPr>
  </w:style>
  <w:style w:type="paragraph" w:customStyle="1" w:styleId="129110">
    <w:name w:val="样式 1291 10 磅"/>
    <w:next w:val="137"/>
    <w:pPr>
      <w:widowControl w:val="0"/>
      <w:jc w:val="both"/>
    </w:pPr>
    <w:rPr>
      <w:rFonts w:ascii="Times New Roman" w:eastAsia="宋体" w:hAnsi="Times New Roman" w:cs="Times New Roman"/>
      <w:kern w:val="2"/>
      <w:sz w:val="21"/>
      <w:szCs w:val="24"/>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
    <w:pPr>
      <w:jc w:val="both"/>
    </w:pPr>
    <w:rPr>
      <w:rFonts w:ascii="Calibri" w:eastAsia="方正黑体_GBK" w:hAnsi="Calibri" w:cs="Times New Roman"/>
      <w:kern w:val="2"/>
      <w:sz w:val="21"/>
      <w:szCs w:val="21"/>
      <w:lang w:val="en-US"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406">
    <w:name w:val="正文406"/>
    <w:pPr>
      <w:widowControl w:val="0"/>
      <w:jc w:val="both"/>
    </w:pPr>
    <w:rPr>
      <w:rFonts w:ascii="Calibri" w:eastAsia="宋体" w:hAnsi="Calibri" w:cs="Times New Roman"/>
      <w:kern w:val="2"/>
      <w:sz w:val="21"/>
      <w:szCs w:val="24"/>
      <w:lang w:val="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正文22"/>
    <w:pPr>
      <w:widowControl w:val="0"/>
      <w:jc w:val="both"/>
    </w:pPr>
    <w:rPr>
      <w:rFonts w:ascii="Calibri" w:eastAsia="宋体" w:hAnsi="Calibri" w:cs="Times New Roman"/>
      <w:kern w:val="2"/>
      <w:sz w:val="21"/>
      <w:szCs w:val="22"/>
      <w:lang w:val="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0530">
    <w:name w:val="正文1053"/>
    <w:rPr>
      <w:rFonts w:ascii="Calibri" w:eastAsia="宋体" w:hAnsi="Calibri" w:cs="Times New Roman"/>
      <w:kern w:val="2"/>
      <w:sz w:val="21"/>
      <w:szCs w:val="21"/>
      <w:lang w:val="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6060">
    <w:name w:val="正文606"/>
    <w:pPr>
      <w:widowControl w:val="0"/>
      <w:jc w:val="both"/>
    </w:pPr>
    <w:rPr>
      <w:rFonts w:ascii="Calibri" w:eastAsia="宋体" w:hAnsi="Calibri" w:cs="Times New Roman"/>
      <w:kern w:val="2"/>
      <w:sz w:val="21"/>
      <w:szCs w:val="24"/>
      <w:lang w:val="en-US"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bidi="ar-SA"/>
    </w:rPr>
  </w:style>
  <w:style w:type="paragraph" w:customStyle="1" w:styleId="8440">
    <w:name w:val="正文844"/>
    <w:pPr>
      <w:widowControl w:val="0"/>
      <w:jc w:val="both"/>
    </w:pPr>
    <w:rPr>
      <w:rFonts w:ascii="Calibri" w:eastAsia="宋体" w:hAnsi="Calibri" w:cs="Times New Roman"/>
      <w:kern w:val="2"/>
      <w:sz w:val="21"/>
      <w:szCs w:val="22"/>
      <w:lang w:val="en-US"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192">
    <w:name w:val="正文1192"/>
    <w:pPr>
      <w:widowControl w:val="0"/>
      <w:jc w:val="both"/>
    </w:pPr>
    <w:rPr>
      <w:rFonts w:ascii="等线" w:eastAsia="等线" w:hAnsi="宋体" w:cs="Arial"/>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样式 1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936">
    <w:name w:val="正文936"/>
    <w:pPr>
      <w:widowControl w:val="0"/>
      <w:jc w:val="both"/>
    </w:pPr>
    <w:rPr>
      <w:rFonts w:ascii="Calibri" w:eastAsia="宋体" w:hAnsi="Calibri" w:cs="Times New Roman"/>
      <w:kern w:val="2"/>
      <w:sz w:val="21"/>
      <w:szCs w:val="24"/>
      <w:lang w:val="en-US" w:bidi="ar-SA"/>
    </w:rPr>
  </w:style>
  <w:style w:type="paragraph" w:customStyle="1" w:styleId="1035">
    <w:name w:val="正文1035"/>
    <w:rPr>
      <w:rFonts w:ascii="Calibri" w:eastAsia="宋体" w:hAnsi="Calibri" w:cs="Times New Roman"/>
      <w:kern w:val="2"/>
      <w:sz w:val="21"/>
      <w:szCs w:val="21"/>
      <w:lang w:val="en-US" w:bidi="ar-SA"/>
    </w:rPr>
  </w:style>
  <w:style w:type="paragraph" w:customStyle="1" w:styleId="6411">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5110">
    <w:name w:val="样式 451 10 磅"/>
    <w:next w:val="741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46210">
    <w:name w:val="样式 462 10 磅"/>
    <w:pPr>
      <w:widowControl w:val="0"/>
      <w:jc w:val="both"/>
    </w:pPr>
    <w:rPr>
      <w:rFonts w:ascii="等线" w:eastAsia="等线" w:hAnsi="宋体" w:cs="Arial"/>
      <w:kern w:val="2"/>
      <w:sz w:val="21"/>
      <w:szCs w:val="22"/>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61">
    <w:name w:val="纯文本86"/>
    <w:pPr>
      <w:widowControl w:val="0"/>
      <w:jc w:val="both"/>
    </w:pPr>
    <w:rPr>
      <w:rFonts w:ascii="宋体" w:eastAsia="宋体" w:hAnsi="宋体" w:cs="Courier New"/>
      <w:kern w:val="2"/>
      <w:sz w:val="21"/>
      <w:szCs w:val="21"/>
      <w:lang w:val="en-US" w:bidi="ar-SA"/>
    </w:rPr>
  </w:style>
  <w:style w:type="paragraph" w:customStyle="1" w:styleId="40810">
    <w:name w:val="样式 408 10 磅"/>
    <w:pPr>
      <w:widowControl w:val="0"/>
      <w:jc w:val="both"/>
    </w:pPr>
    <w:rPr>
      <w:rFonts w:ascii="宋体" w:eastAsia="宋体" w:hAnsi="宋体" w:cs="Times New Roman"/>
      <w:kern w:val="2"/>
      <w:sz w:val="21"/>
      <w:szCs w:val="21"/>
      <w:lang w:val="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6450">
    <w:name w:val="正文645"/>
    <w:pPr>
      <w:widowControl w:val="0"/>
      <w:jc w:val="both"/>
    </w:pPr>
    <w:rPr>
      <w:rFonts w:ascii="Calibri" w:eastAsia="宋体" w:hAnsi="Calibri" w:cs="Times New Roman"/>
      <w:kern w:val="2"/>
      <w:sz w:val="21"/>
      <w:szCs w:val="24"/>
      <w:lang w:val="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4551">
    <w:name w:val="正文455"/>
    <w:pPr>
      <w:widowControl w:val="0"/>
      <w:jc w:val="both"/>
    </w:pPr>
    <w:rPr>
      <w:rFonts w:ascii="Calibri" w:eastAsia="宋体" w:hAnsi="Calibri" w:cs="Times New Roman"/>
      <w:kern w:val="2"/>
      <w:sz w:val="21"/>
      <w:szCs w:val="24"/>
      <w:lang w:val="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78">
    <w:name w:val="批注主题1"/>
    <w:pPr>
      <w:widowControl w:val="0"/>
      <w:jc w:val="both"/>
    </w:pPr>
    <w:rPr>
      <w:rFonts w:ascii="Calibri" w:eastAsia="宋体" w:hAnsi="Calibri" w:cs="Times New Roman"/>
      <w:b/>
      <w:bCs/>
      <w:kern w:val="2"/>
      <w:sz w:val="21"/>
      <w:szCs w:val="22"/>
      <w:lang w:val="en-US" w:bidi="ar-SA"/>
    </w:rPr>
  </w:style>
  <w:style w:type="paragraph" w:customStyle="1" w:styleId="1047">
    <w:name w:val="纯文本104"/>
    <w:pPr>
      <w:widowControl w:val="0"/>
      <w:jc w:val="both"/>
    </w:pPr>
    <w:rPr>
      <w:rFonts w:ascii="宋体" w:eastAsia="宋体" w:hAnsi="宋体" w:cs="Courier New"/>
      <w:kern w:val="2"/>
      <w:sz w:val="21"/>
      <w:szCs w:val="21"/>
      <w:lang w:val="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812">
    <w:name w:val="样式 18 小四"/>
    <w:next w:val="01"/>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094">
    <w:name w:val="正文1094"/>
    <w:pPr>
      <w:widowControl w:val="0"/>
      <w:jc w:val="both"/>
    </w:pPr>
    <w:rPr>
      <w:rFonts w:ascii="Calibri" w:eastAsia="宋体" w:hAnsi="Calibri" w:cs="Times New Roman"/>
      <w:kern w:val="2"/>
      <w:sz w:val="21"/>
      <w:szCs w:val="22"/>
      <w:lang w:val="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80">
    <w:name w:val="正文358"/>
    <w:pPr>
      <w:widowControl w:val="0"/>
      <w:jc w:val="both"/>
    </w:pPr>
    <w:rPr>
      <w:rFonts w:ascii="Calibri" w:eastAsia="宋体" w:hAnsi="Calibri" w:cs="Times New Roman"/>
      <w:kern w:val="2"/>
      <w:sz w:val="21"/>
      <w:szCs w:val="24"/>
      <w:lang w:val="en-US" w:bidi="ar-SA"/>
    </w:rPr>
  </w:style>
  <w:style w:type="paragraph" w:customStyle="1" w:styleId="194">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36910">
    <w:name w:val="样式 369 10 磅"/>
    <w:pPr>
      <w:widowControl w:val="0"/>
      <w:jc w:val="both"/>
    </w:pPr>
    <w:rPr>
      <w:rFonts w:ascii="Calibri" w:eastAsia="宋体" w:hAnsi="Calibri" w:cs="Times New Roman"/>
      <w:kern w:val="2"/>
      <w:sz w:val="21"/>
      <w:szCs w:val="22"/>
      <w:lang w:val="en-US"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1900">
    <w:name w:val="正文1190"/>
    <w:pPr>
      <w:widowControl w:val="0"/>
      <w:jc w:val="both"/>
    </w:pPr>
    <w:rPr>
      <w:rFonts w:ascii="等线" w:eastAsia="等线" w:hAnsi="宋体" w:cs="Arial"/>
      <w:kern w:val="2"/>
      <w:sz w:val="21"/>
      <w:szCs w:val="22"/>
      <w:lang w:val="en-US" w:eastAsia="zh-CN" w:bidi="ar-SA"/>
    </w:rPr>
  </w:style>
  <w:style w:type="paragraph" w:customStyle="1" w:styleId="1207">
    <w:name w:val="正文1207"/>
    <w:pPr>
      <w:widowControl w:val="0"/>
      <w:jc w:val="both"/>
    </w:pPr>
    <w:rPr>
      <w:rFonts w:ascii="等线" w:eastAsia="等线" w:hAnsi="宋体" w:cs="Arial"/>
      <w:kern w:val="2"/>
      <w:sz w:val="21"/>
      <w:szCs w:val="22"/>
      <w:lang w:val="en-US" w:eastAsia="zh-CN"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3870">
    <w:name w:val="正文387"/>
    <w:pPr>
      <w:widowControl w:val="0"/>
      <w:jc w:val="both"/>
    </w:pPr>
    <w:rPr>
      <w:rFonts w:ascii="Calibri" w:eastAsia="宋体" w:hAnsi="Calibri" w:cs="Times New Roman"/>
      <w:kern w:val="2"/>
      <w:sz w:val="21"/>
      <w:szCs w:val="24"/>
      <w:lang w:val="en-US" w:bidi="ar-SA"/>
    </w:rPr>
  </w:style>
  <w:style w:type="paragraph" w:customStyle="1" w:styleId="2601">
    <w:name w:val="正文260"/>
    <w:pPr>
      <w:widowControl w:val="0"/>
      <w:jc w:val="both"/>
    </w:pPr>
    <w:rPr>
      <w:rFonts w:ascii="Calibri" w:eastAsia="宋体" w:hAnsi="Calibri" w:cs="Times New Roman"/>
      <w:kern w:val="2"/>
      <w:sz w:val="21"/>
      <w:szCs w:val="24"/>
      <w:lang w:val="en-US"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bidi="ar-SA"/>
    </w:rPr>
  </w:style>
  <w:style w:type="paragraph" w:customStyle="1" w:styleId="40110">
    <w:name w:val="样式 401 10 磅"/>
    <w:pPr>
      <w:widowControl w:val="0"/>
      <w:jc w:val="both"/>
    </w:pPr>
    <w:rPr>
      <w:rFonts w:ascii="宋体" w:eastAsia="宋体" w:hAnsi="宋体" w:cs="Times New Roman"/>
      <w:kern w:val="2"/>
      <w:sz w:val="21"/>
      <w:szCs w:val="21"/>
      <w:lang w:val="en-US" w:bidi="ar-SA"/>
    </w:rPr>
  </w:style>
  <w:style w:type="paragraph" w:customStyle="1" w:styleId="1124">
    <w:name w:val="正文112"/>
    <w:pPr>
      <w:widowControl w:val="0"/>
      <w:jc w:val="both"/>
    </w:pPr>
    <w:rPr>
      <w:rFonts w:ascii="Calibri" w:eastAsia="宋体" w:hAnsi="Calibri" w:cs="Times New Roman"/>
      <w:kern w:val="2"/>
      <w:sz w:val="21"/>
      <w:szCs w:val="24"/>
      <w:lang w:val="en-US"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4500">
    <w:name w:val="正文450"/>
    <w:pPr>
      <w:widowControl w:val="0"/>
      <w:jc w:val="both"/>
    </w:pPr>
    <w:rPr>
      <w:rFonts w:ascii="Calibri" w:eastAsia="宋体" w:hAnsi="Calibri" w:cs="Times New Roman"/>
      <w:kern w:val="2"/>
      <w:sz w:val="21"/>
      <w:szCs w:val="24"/>
      <w:lang w:val="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4310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70">
    <w:name w:val="正文157"/>
    <w:pPr>
      <w:widowControl w:val="0"/>
      <w:jc w:val="both"/>
    </w:pPr>
    <w:rPr>
      <w:rFonts w:ascii="Calibri" w:eastAsia="宋体" w:hAnsi="Calibri" w:cs="Times New Roman"/>
      <w:kern w:val="2"/>
      <w:sz w:val="21"/>
      <w:szCs w:val="24"/>
      <w:lang w:val="en-US" w:bidi="ar-SA"/>
    </w:rPr>
  </w:style>
  <w:style w:type="paragraph" w:customStyle="1" w:styleId="4330">
    <w:name w:val="正文433"/>
    <w:pPr>
      <w:widowControl w:val="0"/>
      <w:jc w:val="both"/>
    </w:pPr>
    <w:rPr>
      <w:rFonts w:ascii="Calibri" w:eastAsia="宋体" w:hAnsi="Calibri" w:cs="Times New Roman"/>
      <w:kern w:val="2"/>
      <w:sz w:val="21"/>
      <w:szCs w:val="24"/>
      <w:lang w:val="en-US" w:bidi="ar-SA"/>
    </w:rPr>
  </w:style>
  <w:style w:type="paragraph" w:customStyle="1" w:styleId="9900">
    <w:name w:val="正文990"/>
    <w:pPr>
      <w:widowControl w:val="0"/>
      <w:jc w:val="both"/>
    </w:pPr>
    <w:rPr>
      <w:rFonts w:ascii="Calibri" w:eastAsia="宋体" w:hAnsi="Calibri" w:cs="Times New Roman"/>
      <w:kern w:val="2"/>
      <w:sz w:val="21"/>
      <w:szCs w:val="22"/>
      <w:lang w:val="en-US" w:bidi="ar-SA"/>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a38">
    <w:name w:val="样式 "/>
    <w:rPr>
      <w:rFonts w:ascii="Times New Roman" w:eastAsia="宋体" w:hAnsi="Times New Roman" w:cs="Times New Roman"/>
      <w:sz w:val="20"/>
      <w:szCs w:val="20"/>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样式 12 四号"/>
    <w:next w:val="494"/>
    <w:pPr>
      <w:widowControl w:val="0"/>
      <w:ind w:firstLine="200"/>
      <w:jc w:val="both"/>
    </w:pPr>
    <w:rPr>
      <w:rFonts w:ascii="宋体" w:eastAsia="宋体" w:hAnsi="宋体" w:cs="Times New Roman"/>
      <w:bCs/>
      <w:sz w:val="28"/>
      <w:szCs w:val="28"/>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样式 3 三号"/>
    <w:pPr>
      <w:keepNext/>
      <w:keepLines/>
      <w:spacing w:before="340" w:line="259" w:lineRule="auto"/>
    </w:pPr>
    <w:rPr>
      <w:rFonts w:ascii="等线 Light" w:eastAsia="等线 Light" w:hAnsi="宋体" w:cs="Times New Roman"/>
      <w:color w:val="2E74B5"/>
      <w:kern w:val="2"/>
      <w:sz w:val="32"/>
      <w:szCs w:val="32"/>
      <w:lang w:val="en-US" w:bidi="ar-SA"/>
    </w:rPr>
  </w:style>
  <w:style w:type="paragraph" w:customStyle="1" w:styleId="30510">
    <w:name w:val="样式 305 10 磅"/>
    <w:pPr>
      <w:widowControl w:val="0"/>
      <w:jc w:val="both"/>
    </w:pPr>
    <w:rPr>
      <w:rFonts w:ascii="Calibri" w:eastAsia="宋体" w:hAnsi="Calibri" w:cs="Times New Roman"/>
      <w:kern w:val="2"/>
      <w:sz w:val="21"/>
      <w:szCs w:val="22"/>
      <w:lang w:val="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bidi="ar-SA"/>
    </w:rPr>
  </w:style>
  <w:style w:type="paragraph" w:customStyle="1" w:styleId="6001">
    <w:name w:val="正文600"/>
    <w:pPr>
      <w:widowControl w:val="0"/>
      <w:jc w:val="both"/>
    </w:pPr>
    <w:rPr>
      <w:rFonts w:ascii="Calibri" w:eastAsia="宋体" w:hAnsi="Calibri" w:cs="Times New Roman"/>
      <w:kern w:val="2"/>
      <w:sz w:val="21"/>
      <w:szCs w:val="24"/>
      <w:lang w:val="en-US"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610">
    <w:name w:val="正文1161"/>
    <w:pPr>
      <w:widowControl w:val="0"/>
      <w:jc w:val="both"/>
    </w:pPr>
    <w:rPr>
      <w:rFonts w:ascii="Calibri" w:eastAsia="方正仿宋_GBK" w:hAnsi="Calibri" w:cs="Times New Roman"/>
      <w:kern w:val="2"/>
      <w:sz w:val="32"/>
      <w:szCs w:val="28"/>
      <w:lang w:val="en-US" w:bidi="ar-SA"/>
    </w:rPr>
  </w:style>
  <w:style w:type="paragraph" w:customStyle="1" w:styleId="30210">
    <w:name w:val="样式 302 10 磅"/>
    <w:pPr>
      <w:widowControl w:val="0"/>
      <w:jc w:val="both"/>
    </w:pPr>
    <w:rPr>
      <w:rFonts w:ascii="Calibri" w:eastAsia="宋体" w:hAnsi="Calibri" w:cs="Times New Roman"/>
      <w:kern w:val="2"/>
      <w:sz w:val="21"/>
      <w:szCs w:val="22"/>
      <w:lang w:val="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0010">
    <w:name w:val="样式 400 10 磅"/>
    <w:pPr>
      <w:widowControl w:val="0"/>
      <w:jc w:val="both"/>
    </w:pPr>
    <w:rPr>
      <w:rFonts w:ascii="宋体" w:eastAsia="宋体" w:hAnsi="宋体" w:cs="Times New Roman"/>
      <w:kern w:val="2"/>
      <w:sz w:val="21"/>
      <w:szCs w:val="21"/>
      <w:lang w:val="en-US" w:bidi="ar-SA"/>
    </w:rPr>
  </w:style>
  <w:style w:type="paragraph" w:customStyle="1" w:styleId="5990">
    <w:name w:val="正文599"/>
    <w:pPr>
      <w:widowControl w:val="0"/>
      <w:jc w:val="both"/>
    </w:pPr>
    <w:rPr>
      <w:rFonts w:ascii="Calibri" w:eastAsia="宋体" w:hAnsi="Calibri" w:cs="Times New Roman"/>
      <w:kern w:val="2"/>
      <w:sz w:val="21"/>
      <w:szCs w:val="24"/>
      <w:lang w:val="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bidi="ar-SA"/>
    </w:rPr>
  </w:style>
  <w:style w:type="paragraph" w:customStyle="1" w:styleId="46310">
    <w:name w:val="样式 463 10 磅"/>
    <w:next w:val="5510"/>
    <w:pPr>
      <w:widowControl w:val="0"/>
      <w:jc w:val="both"/>
    </w:pPr>
    <w:rPr>
      <w:rFonts w:ascii="等线" w:eastAsia="等线" w:hAnsi="宋体" w:cs="Arial"/>
      <w:kern w:val="2"/>
      <w:sz w:val="21"/>
      <w:szCs w:val="22"/>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673">
    <w:name w:val="正文673"/>
    <w:pPr>
      <w:widowControl w:val="0"/>
      <w:jc w:val="both"/>
    </w:pPr>
    <w:rPr>
      <w:rFonts w:ascii="Calibri" w:eastAsia="宋体" w:hAnsi="Calibri" w:cs="Times New Roman"/>
      <w:kern w:val="2"/>
      <w:sz w:val="21"/>
      <w:szCs w:val="24"/>
      <w:lang w:val="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bidi="ar-SA"/>
    </w:rPr>
  </w:style>
  <w:style w:type="paragraph" w:customStyle="1" w:styleId="486101">
    <w:name w:val="样式 486 10 磅1"/>
    <w:pPr>
      <w:widowControl w:val="0"/>
      <w:jc w:val="both"/>
    </w:pPr>
    <w:rPr>
      <w:rFonts w:ascii="等线" w:eastAsia="等线" w:hAnsi="宋体" w:cs="Arial"/>
      <w:kern w:val="2"/>
      <w:sz w:val="21"/>
      <w:szCs w:val="22"/>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bidi="ar-SA"/>
    </w:rPr>
  </w:style>
  <w:style w:type="paragraph" w:customStyle="1" w:styleId="1148">
    <w:name w:val="正文1148"/>
    <w:pPr>
      <w:widowControl w:val="0"/>
      <w:jc w:val="both"/>
    </w:pPr>
    <w:rPr>
      <w:rFonts w:ascii="Calibri" w:eastAsia="宋体" w:hAnsi="Calibri" w:cs="Times New Roman"/>
      <w:kern w:val="2"/>
      <w:sz w:val="21"/>
      <w:szCs w:val="24"/>
      <w:lang w:val="en-US"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88210">
    <w:name w:val="样式 882 10 磅"/>
    <w:next w:val="117"/>
    <w:pPr>
      <w:widowControl w:val="0"/>
      <w:jc w:val="both"/>
    </w:pPr>
    <w:rPr>
      <w:rFonts w:ascii="Times New Roman" w:eastAsia="宋体" w:hAnsi="Times New Roman" w:cs="Times New Roman"/>
      <w:kern w:val="2"/>
      <w:sz w:val="21"/>
      <w:szCs w:val="24"/>
      <w:lang w:val="en-US" w:eastAsia="zh-CN"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346">
    <w:name w:val="样式 3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4311">
    <w:name w:val="纯文本43"/>
    <w:pPr>
      <w:widowControl w:val="0"/>
      <w:jc w:val="both"/>
    </w:pPr>
    <w:rPr>
      <w:rFonts w:ascii="宋体" w:eastAsia="宋体" w:hAnsi="宋体" w:cs="Courier New"/>
      <w:kern w:val="2"/>
      <w:sz w:val="21"/>
      <w:szCs w:val="21"/>
      <w:lang w:val="en-US" w:bidi="ar-SA"/>
    </w:rPr>
  </w:style>
  <w:style w:type="paragraph" w:customStyle="1" w:styleId="43410">
    <w:name w:val="样式 434 10 磅"/>
    <w:next w:val="434101"/>
    <w:pPr>
      <w:widowControl w:val="0"/>
      <w:jc w:val="both"/>
    </w:pPr>
    <w:rPr>
      <w:rFonts w:ascii="等线" w:eastAsia="等线" w:hAnsi="宋体" w:cs="等线"/>
      <w:kern w:val="2"/>
      <w:sz w:val="21"/>
      <w:szCs w:val="21"/>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710">
    <w:name w:val="正文871"/>
    <w:pPr>
      <w:widowControl w:val="0"/>
      <w:jc w:val="both"/>
    </w:pPr>
    <w:rPr>
      <w:rFonts w:ascii="Calibri" w:eastAsia="宋体" w:hAnsi="Calibri" w:cs="Times New Roman"/>
      <w:kern w:val="2"/>
      <w:sz w:val="21"/>
      <w:szCs w:val="22"/>
      <w:lang w:val="en-US"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样式 7 11 磅"/>
    <w:pPr>
      <w:widowControl w:val="0"/>
      <w:ind w:left="105"/>
    </w:pPr>
    <w:rPr>
      <w:rFonts w:ascii="宋体" w:eastAsia="宋体" w:hAnsi="宋体" w:cs="宋体"/>
      <w:sz w:val="22"/>
      <w:szCs w:val="22"/>
      <w:lang w:val="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671">
    <w:name w:val="纯文本67"/>
    <w:pPr>
      <w:widowControl w:val="0"/>
      <w:jc w:val="both"/>
    </w:pPr>
    <w:rPr>
      <w:rFonts w:ascii="宋体" w:eastAsia="宋体" w:hAnsi="宋体" w:cs="Courier New"/>
      <w:kern w:val="2"/>
      <w:sz w:val="21"/>
      <w:szCs w:val="21"/>
      <w:lang w:val="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9211">
    <w:name w:val="正文921"/>
    <w:pPr>
      <w:widowControl w:val="0"/>
      <w:jc w:val="both"/>
    </w:pPr>
    <w:rPr>
      <w:rFonts w:ascii="Calibri" w:eastAsia="宋体" w:hAnsi="Calibri" w:cs="Times New Roman"/>
      <w:kern w:val="2"/>
      <w:sz w:val="21"/>
      <w:szCs w:val="24"/>
      <w:lang w:val="en-US" w:bidi="ar-SA"/>
    </w:rPr>
  </w:style>
  <w:style w:type="paragraph" w:customStyle="1" w:styleId="4760">
    <w:name w:val="正文476"/>
    <w:pPr>
      <w:widowControl w:val="0"/>
      <w:jc w:val="both"/>
    </w:pPr>
    <w:rPr>
      <w:rFonts w:ascii="Calibri" w:eastAsia="宋体" w:hAnsi="Calibri" w:cs="Times New Roman"/>
      <w:kern w:val="2"/>
      <w:sz w:val="21"/>
      <w:szCs w:val="24"/>
      <w:lang w:val="en-US" w:bidi="ar-SA"/>
    </w:rPr>
  </w:style>
  <w:style w:type="paragraph" w:customStyle="1" w:styleId="862">
    <w:name w:val="正文862"/>
    <w:pPr>
      <w:widowControl w:val="0"/>
      <w:jc w:val="both"/>
    </w:pPr>
    <w:rPr>
      <w:rFonts w:ascii="Calibri" w:eastAsia="宋体" w:hAnsi="Calibri" w:cs="Times New Roman"/>
      <w:kern w:val="2"/>
      <w:sz w:val="21"/>
      <w:szCs w:val="22"/>
      <w:lang w:val="en-US" w:bidi="ar-SA"/>
    </w:rPr>
  </w:style>
  <w:style w:type="paragraph" w:customStyle="1" w:styleId="27810">
    <w:name w:val="样式 278 10 磅"/>
    <w:pPr>
      <w:widowControl w:val="0"/>
      <w:jc w:val="both"/>
    </w:pPr>
    <w:rPr>
      <w:rFonts w:ascii="Calibri" w:eastAsia="宋体" w:hAnsi="Calibri" w:cs="Times New Roman"/>
      <w:kern w:val="2"/>
      <w:sz w:val="21"/>
      <w:szCs w:val="22"/>
      <w:lang w:val="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3611">
    <w:name w:val="正文361"/>
    <w:pPr>
      <w:widowControl w:val="0"/>
      <w:jc w:val="both"/>
    </w:pPr>
    <w:rPr>
      <w:rFonts w:ascii="Calibri" w:eastAsia="宋体" w:hAnsi="Calibri" w:cs="Times New Roman"/>
      <w:kern w:val="2"/>
      <w:sz w:val="21"/>
      <w:szCs w:val="24"/>
      <w:lang w:val="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正文81"/>
    <w:pPr>
      <w:widowControl w:val="0"/>
      <w:jc w:val="both"/>
    </w:pPr>
    <w:rPr>
      <w:rFonts w:ascii="Calibri" w:eastAsia="宋体" w:hAnsi="Calibri" w:cs="Times New Roman"/>
      <w:kern w:val="2"/>
      <w:sz w:val="21"/>
      <w:szCs w:val="24"/>
      <w:lang w:val="en-US" w:bidi="ar-SA"/>
    </w:rPr>
  </w:style>
  <w:style w:type="paragraph" w:customStyle="1" w:styleId="11710">
    <w:name w:val="样式 117 10 磅"/>
    <w:next w:val="a28"/>
    <w:pPr>
      <w:widowControl w:val="0"/>
      <w:jc w:val="both"/>
    </w:pPr>
    <w:rPr>
      <w:rFonts w:ascii="Times New Roman" w:eastAsia="宋体" w:hAnsi="Times New Roman" w:cs="Times New Roman"/>
      <w:kern w:val="2"/>
      <w:sz w:val="21"/>
      <w:szCs w:val="22"/>
      <w:lang w:val="en-US" w:bidi="ar-SA"/>
    </w:rPr>
  </w:style>
  <w:style w:type="paragraph" w:customStyle="1" w:styleId="931">
    <w:name w:val="正文93"/>
    <w:pPr>
      <w:widowControl w:val="0"/>
      <w:jc w:val="both"/>
    </w:pPr>
    <w:rPr>
      <w:rFonts w:ascii="Calibri" w:eastAsia="宋体" w:hAnsi="Calibri" w:cs="Times New Roman"/>
      <w:kern w:val="2"/>
      <w:sz w:val="21"/>
      <w:szCs w:val="24"/>
      <w:lang w:val="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bidi="ar-SA"/>
    </w:rPr>
  </w:style>
  <w:style w:type="paragraph" w:customStyle="1" w:styleId="782">
    <w:name w:val="纯文本78"/>
    <w:pPr>
      <w:widowControl w:val="0"/>
      <w:jc w:val="both"/>
    </w:pPr>
    <w:rPr>
      <w:rFonts w:ascii="宋体" w:eastAsia="宋体" w:hAnsi="宋体" w:cs="Courier New"/>
      <w:kern w:val="2"/>
      <w:sz w:val="21"/>
      <w:szCs w:val="21"/>
      <w:lang w:val="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bidi="ar-SA"/>
    </w:rPr>
  </w:style>
  <w:style w:type="paragraph" w:customStyle="1" w:styleId="6113">
    <w:name w:val="样式 6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宋体" w:cs="Arial"/>
      <w:kern w:val="2"/>
      <w:sz w:val="21"/>
      <w:szCs w:val="22"/>
      <w:lang w:val="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811">
    <w:name w:val="纯文本88"/>
    <w:pPr>
      <w:widowControl w:val="0"/>
      <w:jc w:val="both"/>
    </w:pPr>
    <w:rPr>
      <w:rFonts w:ascii="宋体" w:eastAsia="宋体" w:hAnsi="宋体" w:cs="Courier New"/>
      <w:kern w:val="2"/>
      <w:sz w:val="21"/>
      <w:szCs w:val="21"/>
      <w:lang w:val="en-US"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5560">
    <w:name w:val="正文556"/>
    <w:pPr>
      <w:widowControl w:val="0"/>
      <w:jc w:val="both"/>
    </w:pPr>
    <w:rPr>
      <w:rFonts w:ascii="Calibri" w:eastAsia="宋体" w:hAnsi="Calibri" w:cs="Times New Roman"/>
      <w:kern w:val="2"/>
      <w:sz w:val="21"/>
      <w:szCs w:val="24"/>
      <w:lang w:val="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bidi="ar-SA"/>
    </w:rPr>
  </w:style>
  <w:style w:type="paragraph" w:customStyle="1" w:styleId="808">
    <w:name w:val="正文808"/>
    <w:pPr>
      <w:widowControl w:val="0"/>
      <w:jc w:val="both"/>
    </w:pPr>
    <w:rPr>
      <w:rFonts w:ascii="Calibri" w:eastAsia="宋体" w:hAnsi="Calibri" w:cs="Times New Roman"/>
      <w:kern w:val="2"/>
      <w:sz w:val="21"/>
      <w:szCs w:val="22"/>
      <w:lang w:val="en-US" w:bidi="ar-SA"/>
    </w:rPr>
  </w:style>
  <w:style w:type="paragraph" w:customStyle="1" w:styleId="446">
    <w:name w:val="批注文字4"/>
    <w:pPr>
      <w:widowControl w:val="0"/>
      <w:jc w:val="both"/>
    </w:pPr>
    <w:rPr>
      <w:rFonts w:ascii="Calibri" w:eastAsia="宋体" w:hAnsi="Calibri" w:cs="Times New Roman"/>
      <w:kern w:val="2"/>
      <w:sz w:val="21"/>
      <w:szCs w:val="22"/>
      <w:lang w:val="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909">
    <w:name w:val="正文909"/>
    <w:pPr>
      <w:widowControl w:val="0"/>
      <w:jc w:val="both"/>
    </w:pPr>
    <w:rPr>
      <w:rFonts w:ascii="Calibri" w:eastAsia="宋体" w:hAnsi="Calibri" w:cs="Times New Roman"/>
      <w:kern w:val="2"/>
      <w:sz w:val="21"/>
      <w:szCs w:val="24"/>
      <w:lang w:val="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正文511"/>
    <w:pPr>
      <w:widowControl w:val="0"/>
      <w:jc w:val="both"/>
    </w:pPr>
    <w:rPr>
      <w:rFonts w:ascii="Calibri" w:eastAsia="宋体" w:hAnsi="Calibri" w:cs="Times New Roman"/>
      <w:kern w:val="2"/>
      <w:sz w:val="21"/>
      <w:szCs w:val="24"/>
      <w:lang w:val="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bidi="ar-SA"/>
    </w:rPr>
  </w:style>
  <w:style w:type="paragraph" w:customStyle="1" w:styleId="4460">
    <w:name w:val="正文446"/>
    <w:pPr>
      <w:widowControl w:val="0"/>
      <w:jc w:val="both"/>
    </w:pPr>
    <w:rPr>
      <w:rFonts w:ascii="Calibri" w:eastAsia="宋体" w:hAnsi="Calibri" w:cs="Times New Roman"/>
      <w:kern w:val="2"/>
      <w:sz w:val="21"/>
      <w:szCs w:val="24"/>
      <w:lang w:val="en-US"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bidi="ar-SA"/>
    </w:rPr>
  </w:style>
  <w:style w:type="paragraph" w:customStyle="1" w:styleId="11220">
    <w:name w:val="正文1122"/>
    <w:pPr>
      <w:widowControl w:val="0"/>
      <w:jc w:val="both"/>
    </w:pPr>
    <w:rPr>
      <w:rFonts w:ascii="Calibri" w:eastAsia="宋体" w:hAnsi="Calibri" w:cs="Times New Roman"/>
      <w:kern w:val="2"/>
      <w:sz w:val="21"/>
      <w:szCs w:val="24"/>
      <w:lang w:val="en-US"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577">
    <w:name w:val="样式 57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CharCharCharCharCharCharCharCharCharChar">
    <w:name w:val="Char Char Char Char Char Char Char Char Char Char"/>
    <w:basedOn w:val="Normal"/>
    <w:pPr>
      <w:widowControl/>
      <w:numPr>
        <w:ilvl w:val="0"/>
        <w:numId w:val="13"/>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6211">
    <w:name w:val="样式 6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6711">
    <w:name w:val="正文671"/>
    <w:pPr>
      <w:widowControl w:val="0"/>
      <w:jc w:val="both"/>
    </w:pPr>
    <w:rPr>
      <w:rFonts w:ascii="Calibri" w:eastAsia="宋体" w:hAnsi="Calibri" w:cs="Times New Roman"/>
      <w:kern w:val="2"/>
      <w:sz w:val="21"/>
      <w:szCs w:val="24"/>
      <w:lang w:val="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3020">
    <w:name w:val="正文302"/>
    <w:pPr>
      <w:widowControl w:val="0"/>
      <w:jc w:val="both"/>
    </w:pPr>
    <w:rPr>
      <w:rFonts w:ascii="Calibri" w:eastAsia="宋体" w:hAnsi="Calibri" w:cs="Times New Roman"/>
      <w:kern w:val="2"/>
      <w:sz w:val="21"/>
      <w:szCs w:val="24"/>
      <w:lang w:val="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样式 128 小四"/>
    <w:next w:val="550"/>
    <w:pPr>
      <w:widowControl w:val="0"/>
      <w:jc w:val="both"/>
    </w:pPr>
    <w:rPr>
      <w:rFonts w:ascii="Calibri" w:eastAsia="宋体" w:hAnsi="Calibri" w:cs="Arial"/>
      <w:kern w:val="2"/>
      <w:sz w:val="24"/>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2312">
    <w:name w:val="正文23"/>
    <w:pPr>
      <w:widowControl w:val="0"/>
      <w:jc w:val="both"/>
    </w:pPr>
    <w:rPr>
      <w:rFonts w:ascii="Calibri" w:eastAsia="宋体" w:hAnsi="Calibri" w:cs="Times New Roman"/>
      <w:kern w:val="2"/>
      <w:sz w:val="21"/>
      <w:szCs w:val="24"/>
      <w:lang w:val="en-US" w:bidi="ar-SA"/>
    </w:rPr>
  </w:style>
  <w:style w:type="paragraph" w:customStyle="1" w:styleId="48610">
    <w:name w:val="样式 486 10 磅"/>
    <w:next w:val="486101"/>
    <w:pPr>
      <w:widowControl w:val="0"/>
      <w:jc w:val="both"/>
    </w:pPr>
    <w:rPr>
      <w:rFonts w:ascii="等线" w:eastAsia="等线" w:hAnsi="宋体" w:cs="Arial"/>
      <w:kern w:val="2"/>
      <w:sz w:val="21"/>
      <w:szCs w:val="22"/>
      <w:lang w:val="en-US" w:eastAsia="zh-CN" w:bidi="ar-SA"/>
    </w:rPr>
  </w:style>
  <w:style w:type="paragraph" w:customStyle="1" w:styleId="29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纯文本6"/>
    <w:pPr>
      <w:widowControl w:val="0"/>
      <w:spacing w:line="360" w:lineRule="auto"/>
      <w:jc w:val="both"/>
    </w:pPr>
    <w:rPr>
      <w:rFonts w:ascii="宋体" w:eastAsia="宋体" w:hAnsi="宋体" w:cs="Courier New"/>
      <w:kern w:val="2"/>
      <w:sz w:val="24"/>
      <w:szCs w:val="21"/>
      <w:lang w:val="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宋体" w:cs="等线"/>
      <w:kern w:val="2"/>
      <w:sz w:val="21"/>
      <w:szCs w:val="21"/>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bidi="ar-SA"/>
    </w:rPr>
  </w:style>
  <w:style w:type="paragraph" w:customStyle="1" w:styleId="849">
    <w:name w:val="正文849"/>
    <w:pPr>
      <w:widowControl w:val="0"/>
      <w:jc w:val="both"/>
    </w:pPr>
    <w:rPr>
      <w:rFonts w:ascii="Calibri" w:eastAsia="宋体" w:hAnsi="Calibri" w:cs="Times New Roman"/>
      <w:kern w:val="2"/>
      <w:sz w:val="21"/>
      <w:szCs w:val="22"/>
      <w:lang w:val="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912">
    <w:name w:val="正文191"/>
    <w:pPr>
      <w:widowControl w:val="0"/>
      <w:jc w:val="both"/>
    </w:pPr>
    <w:rPr>
      <w:rFonts w:ascii="Calibri" w:eastAsia="宋体" w:hAnsi="Calibri" w:cs="Times New Roman"/>
      <w:kern w:val="2"/>
      <w:sz w:val="21"/>
      <w:szCs w:val="24"/>
      <w:lang w:val="en-US" w:bidi="ar-SA"/>
    </w:rPr>
  </w:style>
  <w:style w:type="paragraph" w:customStyle="1" w:styleId="3113">
    <w:name w:val="正文31"/>
    <w:pPr>
      <w:widowControl w:val="0"/>
      <w:jc w:val="both"/>
    </w:pPr>
    <w:rPr>
      <w:rFonts w:ascii="Calibri" w:eastAsia="宋体" w:hAnsi="Calibri" w:cs="Times New Roman"/>
      <w:kern w:val="2"/>
      <w:sz w:val="21"/>
      <w:szCs w:val="22"/>
      <w:lang w:val="en-US"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bidi="ar-SA"/>
    </w:rPr>
  </w:style>
  <w:style w:type="paragraph" w:customStyle="1" w:styleId="3460">
    <w:name w:val="正文346"/>
    <w:pPr>
      <w:widowControl w:val="0"/>
      <w:jc w:val="both"/>
    </w:pPr>
    <w:rPr>
      <w:rFonts w:ascii="Calibri" w:eastAsia="宋体" w:hAnsi="Calibri" w:cs="Times New Roman"/>
      <w:kern w:val="2"/>
      <w:sz w:val="21"/>
      <w:szCs w:val="24"/>
      <w:lang w:val="en-US"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样式 21 小四"/>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10000">
    <w:name w:val="正文1000"/>
    <w:pPr>
      <w:widowControl w:val="0"/>
      <w:jc w:val="both"/>
    </w:pPr>
    <w:rPr>
      <w:rFonts w:ascii="Calibri" w:eastAsia="宋体" w:hAnsi="Calibri" w:cs="Times New Roman"/>
      <w:kern w:val="2"/>
      <w:sz w:val="21"/>
      <w:szCs w:val="24"/>
      <w:lang w:val="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312">
    <w:name w:val="样式 33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6102">
    <w:name w:val="样式 6 10 磅"/>
    <w:next w:val="TOC4"/>
    <w:rPr>
      <w:rFonts w:ascii="Times New Roman" w:eastAsia="宋体" w:hAnsi="Times New Roman" w:cs="Times New Roman"/>
      <w:sz w:val="20"/>
      <w:szCs w:val="20"/>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98">
    <w:name w:val="样式 1 三号"/>
    <w:pPr>
      <w:widowControl w:val="0"/>
      <w:jc w:val="center"/>
      <w:outlineLvl w:val="0"/>
    </w:pPr>
    <w:rPr>
      <w:rFonts w:ascii="Calibri" w:eastAsia="宋体" w:hAnsi="Calibri" w:cs="Times New Roman"/>
      <w:b/>
      <w:kern w:val="2"/>
      <w:sz w:val="32"/>
      <w:szCs w:val="24"/>
      <w:lang w:val="en-US" w:bidi="ar-SA"/>
    </w:rPr>
  </w:style>
  <w:style w:type="paragraph" w:customStyle="1" w:styleId="1193">
    <w:name w:val="正文1193"/>
    <w:pPr>
      <w:widowControl w:val="0"/>
      <w:jc w:val="both"/>
    </w:pPr>
    <w:rPr>
      <w:rFonts w:ascii="等线" w:eastAsia="等线" w:hAnsi="宋体" w:cs="Arial"/>
      <w:kern w:val="2"/>
      <w:sz w:val="21"/>
      <w:szCs w:val="22"/>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369">
    <w:name w:val="样式3"/>
    <w:basedOn w:val="Normal"/>
    <w:pPr>
      <w:spacing w:line="300" w:lineRule="auto"/>
    </w:pPr>
    <w:rPr>
      <w:rFonts w:ascii="宋体" w:eastAsia="宋体" w:cs="Times New Roman"/>
      <w:sz w:val="24"/>
      <w:szCs w:val="24"/>
      <w:lang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94710">
    <w:name w:val="样式 947 10 磅"/>
    <w:next w:val="369"/>
    <w:pPr>
      <w:widowControl w:val="0"/>
      <w:jc w:val="both"/>
    </w:pPr>
    <w:rPr>
      <w:rFonts w:ascii="Times New Roman" w:eastAsia="方正黑体_GBK" w:hAnsi="Times New Roman" w:cs="Times New Roman"/>
      <w:kern w:val="2"/>
      <w:sz w:val="21"/>
      <w:szCs w:val="22"/>
      <w:lang w:val="en-US" w:eastAsia="zh-CN" w:bidi="ar-SA"/>
    </w:rPr>
  </w:style>
  <w:style w:type="paragraph" w:customStyle="1" w:styleId="a40">
    <w:name w:val="公式样式 小写希腊字母"/>
    <w:rPr>
      <w:rFonts w:ascii="Times New Roman" w:eastAsia="宋体" w:hAnsi="Times New Roman" w:cs="Times New Roman"/>
      <w:i/>
      <w:iCs/>
      <w:kern w:val="2"/>
      <w:sz w:val="20"/>
      <w:szCs w:val="28"/>
      <w:lang w:val="en-US"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900">
    <w:name w:val="正文290"/>
    <w:pPr>
      <w:widowControl w:val="0"/>
      <w:jc w:val="both"/>
    </w:pPr>
    <w:rPr>
      <w:rFonts w:ascii="Calibri" w:eastAsia="宋体" w:hAnsi="Calibri" w:cs="Times New Roman"/>
      <w:kern w:val="2"/>
      <w:sz w:val="21"/>
      <w:szCs w:val="24"/>
      <w:lang w:val="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纯文本12"/>
    <w:pPr>
      <w:widowControl w:val="0"/>
      <w:jc w:val="both"/>
    </w:pPr>
    <w:rPr>
      <w:rFonts w:ascii="宋体" w:eastAsia="宋体" w:hAnsi="宋体" w:cs="Courier New"/>
      <w:kern w:val="2"/>
      <w:sz w:val="21"/>
      <w:szCs w:val="21"/>
      <w:lang w:val="en-US" w:bidi="ar-SA"/>
    </w:rPr>
  </w:style>
  <w:style w:type="paragraph" w:customStyle="1" w:styleId="2101">
    <w:name w:val="正文210"/>
    <w:pPr>
      <w:widowControl w:val="0"/>
      <w:jc w:val="both"/>
    </w:pPr>
    <w:rPr>
      <w:rFonts w:ascii="Calibri" w:eastAsia="宋体" w:hAnsi="Calibri" w:cs="Times New Roman"/>
      <w:kern w:val="2"/>
      <w:sz w:val="21"/>
      <w:szCs w:val="24"/>
      <w:lang w:val="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7500">
    <w:name w:val="正文750"/>
    <w:pPr>
      <w:widowControl w:val="0"/>
      <w:jc w:val="both"/>
    </w:pPr>
    <w:rPr>
      <w:rFonts w:ascii="Calibri" w:eastAsia="宋体" w:hAnsi="Calibri" w:cs="Times New Roman"/>
      <w:kern w:val="2"/>
      <w:sz w:val="21"/>
      <w:szCs w:val="24"/>
      <w:lang w:val="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
    <w:pPr>
      <w:widowControl w:val="0"/>
      <w:jc w:val="both"/>
    </w:pPr>
    <w:rPr>
      <w:rFonts w:ascii="Calibri" w:eastAsia="宋体" w:hAnsi="Calibri" w:cs="Times New Roman"/>
      <w:kern w:val="2"/>
      <w:sz w:val="21"/>
      <w:szCs w:val="24"/>
      <w:lang w:val="en-US" w:bidi="ar-SA"/>
    </w:rPr>
  </w:style>
  <w:style w:type="paragraph" w:customStyle="1" w:styleId="5740">
    <w:name w:val="正文574"/>
    <w:pPr>
      <w:widowControl w:val="0"/>
      <w:jc w:val="both"/>
    </w:pPr>
    <w:rPr>
      <w:rFonts w:ascii="Calibri" w:eastAsia="宋体" w:hAnsi="Calibri" w:cs="Times New Roman"/>
      <w:kern w:val="2"/>
      <w:sz w:val="21"/>
      <w:szCs w:val="24"/>
      <w:lang w:val="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88">
    <w:name w:val="正文588"/>
    <w:pPr>
      <w:widowControl w:val="0"/>
      <w:jc w:val="both"/>
    </w:pPr>
    <w:rPr>
      <w:rFonts w:ascii="Calibri" w:eastAsia="宋体" w:hAnsi="Calibri" w:cs="Times New Roman"/>
      <w:kern w:val="2"/>
      <w:sz w:val="21"/>
      <w:szCs w:val="24"/>
      <w:lang w:val="en-US"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1230">
    <w:name w:val="正文1123"/>
    <w:pPr>
      <w:widowControl w:val="0"/>
      <w:jc w:val="both"/>
    </w:pPr>
    <w:rPr>
      <w:rFonts w:ascii="Calibri" w:eastAsia="宋体" w:hAnsi="Calibri" w:cs="Times New Roman"/>
      <w:kern w:val="2"/>
      <w:sz w:val="21"/>
      <w:szCs w:val="24"/>
      <w:lang w:val="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9440">
    <w:name w:val="正文944"/>
    <w:pPr>
      <w:widowControl w:val="0"/>
      <w:jc w:val="both"/>
    </w:pPr>
    <w:rPr>
      <w:rFonts w:ascii="Calibri" w:eastAsia="宋体" w:hAnsi="Calibri" w:cs="Times New Roman"/>
      <w:kern w:val="2"/>
      <w:sz w:val="21"/>
      <w:szCs w:val="24"/>
      <w:lang w:val="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48210">
    <w:name w:val="样式 482 10 磅"/>
    <w:next w:val="482101"/>
    <w:pPr>
      <w:widowControl w:val="0"/>
      <w:jc w:val="both"/>
    </w:pPr>
    <w:rPr>
      <w:rFonts w:ascii="等线" w:eastAsia="等线" w:hAnsi="宋体" w:cs="等线"/>
      <w:kern w:val="2"/>
      <w:sz w:val="21"/>
      <w:szCs w:val="21"/>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样式 1 10 磅"/>
    <w:next w:val="146"/>
    <w:pPr>
      <w:widowControl w:val="0"/>
      <w:jc w:val="both"/>
    </w:pPr>
    <w:rPr>
      <w:rFonts w:ascii="Times New Roman" w:eastAsia="宋体" w:hAnsi="Times New Roman" w:cs="Times New Roman"/>
      <w:kern w:val="2"/>
      <w:sz w:val="21"/>
      <w:szCs w:val="24"/>
      <w:lang w:val="en-US" w:eastAsia="zh-CN" w:bidi="ar-SA"/>
    </w:rPr>
  </w:style>
  <w:style w:type="paragraph" w:customStyle="1" w:styleId="1813">
    <w:name w:val="纯文本18"/>
    <w:pPr>
      <w:widowControl w:val="0"/>
      <w:jc w:val="both"/>
    </w:pPr>
    <w:rPr>
      <w:rFonts w:ascii="宋体" w:eastAsia="宋体" w:hAnsi="宋体" w:cs="Courier New"/>
      <w:kern w:val="2"/>
      <w:sz w:val="21"/>
      <w:szCs w:val="21"/>
      <w:lang w:val="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bidi="ar-SA"/>
    </w:rPr>
  </w:style>
  <w:style w:type="paragraph" w:customStyle="1" w:styleId="1204">
    <w:name w:val="正文1204"/>
    <w:pPr>
      <w:widowControl w:val="0"/>
      <w:jc w:val="both"/>
    </w:pPr>
    <w:rPr>
      <w:rFonts w:ascii="等线" w:eastAsia="等线" w:hAnsi="宋体" w:cs="Arial"/>
      <w:kern w:val="2"/>
      <w:sz w:val="21"/>
      <w:szCs w:val="22"/>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bidi="ar-SA"/>
    </w:rPr>
  </w:style>
  <w:style w:type="paragraph" w:customStyle="1" w:styleId="1371">
    <w:name w:val="正文137"/>
    <w:pPr>
      <w:widowControl w:val="0"/>
      <w:jc w:val="both"/>
    </w:pPr>
    <w:rPr>
      <w:rFonts w:ascii="Calibri" w:eastAsia="宋体" w:hAnsi="Calibri" w:cs="Times New Roman"/>
      <w:kern w:val="2"/>
      <w:sz w:val="21"/>
      <w:szCs w:val="24"/>
      <w:lang w:val="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bidi="ar-SA"/>
    </w:rPr>
  </w:style>
  <w:style w:type="paragraph" w:customStyle="1" w:styleId="3220">
    <w:name w:val="正文322"/>
    <w:pPr>
      <w:widowControl w:val="0"/>
      <w:jc w:val="both"/>
    </w:pPr>
    <w:rPr>
      <w:rFonts w:ascii="Calibri" w:eastAsia="宋体" w:hAnsi="Calibri" w:cs="Times New Roman"/>
      <w:kern w:val="2"/>
      <w:sz w:val="21"/>
      <w:szCs w:val="24"/>
      <w:lang w:val="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002">
    <w:name w:val="正文缩进_0_0"/>
    <w:next w:val="11510"/>
    <w:pPr>
      <w:widowControl w:val="0"/>
      <w:ind w:firstLine="420"/>
      <w:jc w:val="both"/>
    </w:pPr>
    <w:rPr>
      <w:rFonts w:ascii="Calibri" w:eastAsia="宋体" w:hAnsi="Calibri" w:cs="Times New Roman"/>
      <w:kern w:val="2"/>
      <w:sz w:val="21"/>
      <w:szCs w:val="22"/>
      <w:lang w:val="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bidi="ar-SA"/>
    </w:rPr>
  </w:style>
  <w:style w:type="paragraph" w:customStyle="1" w:styleId="4040">
    <w:name w:val="正文404"/>
    <w:pPr>
      <w:widowControl w:val="0"/>
      <w:jc w:val="both"/>
    </w:pPr>
    <w:rPr>
      <w:rFonts w:ascii="Calibri" w:eastAsia="宋体" w:hAnsi="Calibri" w:cs="Times New Roman"/>
      <w:kern w:val="2"/>
      <w:sz w:val="21"/>
      <w:szCs w:val="24"/>
      <w:lang w:val="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6412">
    <w:name w:val="正文641"/>
    <w:pPr>
      <w:widowControl w:val="0"/>
      <w:jc w:val="both"/>
    </w:pPr>
    <w:rPr>
      <w:rFonts w:ascii="Calibri" w:eastAsia="宋体" w:hAnsi="Calibri" w:cs="Times New Roman"/>
      <w:kern w:val="2"/>
      <w:sz w:val="21"/>
      <w:szCs w:val="24"/>
      <w:lang w:val="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940">
    <w:name w:val="正文194"/>
    <w:pPr>
      <w:widowControl w:val="0"/>
      <w:jc w:val="both"/>
    </w:pPr>
    <w:rPr>
      <w:rFonts w:ascii="Calibri" w:eastAsia="宋体" w:hAnsi="Calibri" w:cs="Times New Roman"/>
      <w:kern w:val="2"/>
      <w:sz w:val="21"/>
      <w:szCs w:val="24"/>
      <w:lang w:val="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bidi="ar-SA"/>
    </w:rPr>
  </w:style>
  <w:style w:type="paragraph" w:customStyle="1" w:styleId="6420">
    <w:name w:val="正文642"/>
    <w:pPr>
      <w:widowControl w:val="0"/>
      <w:jc w:val="both"/>
    </w:pPr>
    <w:rPr>
      <w:rFonts w:ascii="Calibri" w:eastAsia="宋体" w:hAnsi="Calibri" w:cs="Times New Roman"/>
      <w:kern w:val="2"/>
      <w:sz w:val="21"/>
      <w:szCs w:val="24"/>
      <w:lang w:val="en-US"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567">
    <w:name w:val="样式 56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21011">
    <w:name w:val="样式 2 10 磅1"/>
    <w:pPr>
      <w:widowControl w:val="0"/>
      <w:jc w:val="both"/>
    </w:pPr>
    <w:rPr>
      <w:rFonts w:ascii="Calibri" w:eastAsia="宋体" w:hAnsi="Calibri" w:cs="Times New Roman"/>
      <w:kern w:val="2"/>
      <w:sz w:val="21"/>
      <w:szCs w:val="28"/>
      <w:lang w:val="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纯文本89"/>
    <w:pPr>
      <w:widowControl w:val="0"/>
      <w:jc w:val="both"/>
    </w:pPr>
    <w:rPr>
      <w:rFonts w:ascii="宋体" w:eastAsia="宋体" w:hAnsi="宋体" w:cs="Courier New"/>
      <w:kern w:val="2"/>
      <w:sz w:val="21"/>
      <w:szCs w:val="21"/>
      <w:lang w:val="en-US" w:bidi="ar-SA"/>
    </w:rPr>
  </w:style>
  <w:style w:type="paragraph" w:customStyle="1" w:styleId="1315">
    <w:name w:val="正文13"/>
    <w:pPr>
      <w:widowControl w:val="0"/>
      <w:jc w:val="both"/>
    </w:pPr>
    <w:rPr>
      <w:rFonts w:ascii="Calibri" w:eastAsia="宋体" w:hAnsi="Calibri" w:cs="Times New Roman"/>
      <w:kern w:val="2"/>
      <w:sz w:val="21"/>
      <w:szCs w:val="22"/>
      <w:lang w:val="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16100">
    <w:name w:val="样式 116 10 磅"/>
    <w:next w:val="16410"/>
    <w:pPr>
      <w:widowControl w:val="0"/>
      <w:jc w:val="both"/>
    </w:pPr>
    <w:rPr>
      <w:rFonts w:ascii="Times New Roman" w:eastAsia="宋体" w:hAnsi="Times New Roman" w:cs="Times New Roman"/>
      <w:kern w:val="2"/>
      <w:sz w:val="21"/>
      <w:szCs w:val="22"/>
      <w:lang w:val="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bdr w:val="none" w:sz="0" w:space="0" w:color="auto"/>
      <w:lang w:bidi="ar-SA"/>
    </w:rPr>
  </w:style>
  <w:style w:type="paragraph" w:customStyle="1" w:styleId="1166">
    <w:name w:val="正文1166"/>
    <w:pPr>
      <w:widowControl w:val="0"/>
      <w:jc w:val="both"/>
    </w:pPr>
    <w:rPr>
      <w:rFonts w:ascii="Calibri" w:eastAsia="方正仿宋_GBK" w:hAnsi="Calibri" w:cs="Times New Roman"/>
      <w:kern w:val="2"/>
      <w:sz w:val="32"/>
      <w:szCs w:val="28"/>
      <w:lang w:val="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
    <w:pPr>
      <w:widowControl w:val="0"/>
      <w:jc w:val="both"/>
    </w:pPr>
    <w:rPr>
      <w:rFonts w:ascii="Calibri" w:eastAsia="宋体" w:hAnsi="Calibri" w:cs="Times New Roman"/>
      <w:kern w:val="2"/>
      <w:sz w:val="21"/>
      <w:szCs w:val="24"/>
      <w:lang w:val="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0101">
    <w:name w:val="正文1010"/>
    <w:pPr>
      <w:widowControl w:val="0"/>
      <w:jc w:val="both"/>
    </w:pPr>
    <w:rPr>
      <w:rFonts w:ascii="Calibri" w:eastAsia="宋体" w:hAnsi="Calibri" w:cs="Times New Roman"/>
      <w:kern w:val="2"/>
      <w:sz w:val="21"/>
      <w:szCs w:val="22"/>
      <w:lang w:val="en-US"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1050">
    <w:name w:val="正文1105"/>
    <w:pPr>
      <w:widowControl w:val="0"/>
      <w:jc w:val="both"/>
    </w:pPr>
    <w:rPr>
      <w:rFonts w:ascii="Calibri" w:eastAsia="宋体" w:hAnsi="Calibri" w:cs="Times New Roman"/>
      <w:kern w:val="2"/>
      <w:sz w:val="21"/>
      <w:szCs w:val="24"/>
      <w:lang w:val="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0620">
    <w:name w:val="正文1062"/>
    <w:pPr>
      <w:widowControl w:val="0"/>
      <w:jc w:val="both"/>
    </w:pPr>
    <w:rPr>
      <w:rFonts w:ascii="Calibri" w:eastAsia="宋体" w:hAnsi="Calibri" w:cs="Times New Roman"/>
      <w:kern w:val="2"/>
      <w:sz w:val="21"/>
      <w:szCs w:val="22"/>
      <w:lang w:val="en-US" w:bidi="ar-SA"/>
    </w:rPr>
  </w:style>
  <w:style w:type="paragraph" w:customStyle="1" w:styleId="1097">
    <w:name w:val="正文1097"/>
    <w:pPr>
      <w:widowControl w:val="0"/>
      <w:jc w:val="both"/>
    </w:pPr>
    <w:rPr>
      <w:rFonts w:ascii="Calibri" w:eastAsia="宋体" w:hAnsi="Calibri" w:cs="Times New Roman"/>
      <w:kern w:val="2"/>
      <w:sz w:val="21"/>
      <w:szCs w:val="22"/>
      <w:lang w:val="en-US" w:bidi="ar-SA"/>
    </w:rPr>
  </w:style>
  <w:style w:type="paragraph" w:customStyle="1" w:styleId="9311">
    <w:name w:val="正文931"/>
    <w:pPr>
      <w:widowControl w:val="0"/>
      <w:jc w:val="both"/>
    </w:pPr>
    <w:rPr>
      <w:rFonts w:ascii="Calibri" w:eastAsia="宋体" w:hAnsi="Calibri" w:cs="Times New Roman"/>
      <w:kern w:val="2"/>
      <w:sz w:val="21"/>
      <w:szCs w:val="24"/>
      <w:lang w:val="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720">
    <w:name w:val="正文972"/>
    <w:pPr>
      <w:widowControl w:val="0"/>
      <w:jc w:val="both"/>
    </w:pPr>
    <w:rPr>
      <w:rFonts w:ascii="Calibri" w:eastAsia="宋体" w:hAnsi="Calibri" w:cs="Times New Roman"/>
      <w:kern w:val="2"/>
      <w:sz w:val="21"/>
      <w:szCs w:val="22"/>
      <w:lang w:val="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
    <w:pPr>
      <w:widowControl w:val="0"/>
      <w:jc w:val="both"/>
    </w:pPr>
    <w:rPr>
      <w:rFonts w:ascii="Calibri" w:eastAsia="宋体" w:hAnsi="Calibri" w:cs="Times New Roman"/>
      <w:kern w:val="2"/>
      <w:sz w:val="21"/>
      <w:szCs w:val="24"/>
      <w:lang w:val="en-US" w:bidi="ar-SA"/>
    </w:rPr>
  </w:style>
  <w:style w:type="paragraph" w:customStyle="1" w:styleId="18710">
    <w:name w:val="样式 187 10 磅"/>
    <w:next w:val="a2"/>
    <w:pPr>
      <w:widowControl w:val="0"/>
      <w:jc w:val="both"/>
    </w:pPr>
    <w:rPr>
      <w:rFonts w:ascii="Times New Roman" w:eastAsia="宋体" w:hAnsi="Times New Roman" w:cs="Times New Roman"/>
      <w:kern w:val="2"/>
      <w:sz w:val="21"/>
      <w:szCs w:val="22"/>
      <w:lang w:val="en-US" w:bidi="ar-SA"/>
    </w:rPr>
  </w:style>
  <w:style w:type="paragraph" w:customStyle="1" w:styleId="7540">
    <w:name w:val="正文754"/>
    <w:pPr>
      <w:widowControl w:val="0"/>
      <w:jc w:val="both"/>
    </w:pPr>
    <w:rPr>
      <w:rFonts w:ascii="Calibri" w:eastAsia="宋体" w:hAnsi="Calibri" w:cs="Times New Roman"/>
      <w:kern w:val="2"/>
      <w:sz w:val="21"/>
      <w:szCs w:val="24"/>
      <w:lang w:val="en-US" w:bidi="ar-SA"/>
    </w:rPr>
  </w:style>
  <w:style w:type="paragraph" w:customStyle="1" w:styleId="826">
    <w:name w:val="正文8"/>
    <w:pPr>
      <w:widowControl w:val="0"/>
      <w:jc w:val="both"/>
    </w:pPr>
    <w:rPr>
      <w:rFonts w:ascii="Calibri" w:eastAsia="宋体" w:hAnsi="Calibri" w:cs="Times New Roman"/>
      <w:kern w:val="2"/>
      <w:sz w:val="21"/>
      <w:szCs w:val="22"/>
      <w:lang w:val="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bidi="ar-SA"/>
    </w:rPr>
  </w:style>
  <w:style w:type="paragraph" w:customStyle="1" w:styleId="34610">
    <w:name w:val="样式 346 10 磅"/>
    <w:next w:val="012"/>
    <w:pPr>
      <w:widowControl w:val="0"/>
      <w:jc w:val="both"/>
    </w:pPr>
    <w:rPr>
      <w:rFonts w:ascii="Calibri" w:eastAsia="宋体" w:hAnsi="Calibri" w:cs="Times New Roman"/>
      <w:kern w:val="2"/>
      <w:sz w:val="21"/>
      <w:szCs w:val="24"/>
      <w:lang w:val="en-US" w:bidi="ar-SA"/>
    </w:rPr>
  </w:style>
  <w:style w:type="paragraph" w:customStyle="1" w:styleId="012">
    <w:name w:val="普通(网站)_0"/>
    <w:basedOn w:val="3"/>
    <w:pPr>
      <w:widowControl/>
      <w:spacing w:before="100" w:beforeAutospacing="1" w:after="100" w:afterAutospacing="1"/>
      <w:jc w:val="left"/>
    </w:pPr>
    <w:rPr>
      <w:rFonts w:ascii="宋体"/>
      <w:sz w:val="24"/>
      <w:szCs w:val="24"/>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bidi="ar-SA"/>
    </w:rPr>
  </w:style>
  <w:style w:type="paragraph" w:customStyle="1" w:styleId="10020">
    <w:name w:val="正文1002"/>
    <w:pPr>
      <w:widowControl w:val="0"/>
      <w:jc w:val="both"/>
    </w:pPr>
    <w:rPr>
      <w:rFonts w:ascii="Calibri" w:eastAsia="宋体" w:hAnsi="Calibri" w:cs="Times New Roman"/>
      <w:kern w:val="2"/>
      <w:sz w:val="21"/>
      <w:szCs w:val="24"/>
      <w:lang w:val="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宋体" w:cs="Arial"/>
      <w:kern w:val="2"/>
      <w:sz w:val="21"/>
      <w:szCs w:val="22"/>
      <w:lang w:val="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2030">
    <w:name w:val="正文203"/>
    <w:pPr>
      <w:widowControl w:val="0"/>
      <w:jc w:val="both"/>
    </w:pPr>
    <w:rPr>
      <w:rFonts w:ascii="Calibri" w:eastAsia="宋体" w:hAnsi="Calibri" w:cs="Times New Roman"/>
      <w:kern w:val="2"/>
      <w:sz w:val="21"/>
      <w:szCs w:val="24"/>
      <w:lang w:val="en-US" w:bidi="ar-SA"/>
    </w:rPr>
  </w:style>
  <w:style w:type="paragraph" w:customStyle="1" w:styleId="859">
    <w:name w:val="正文859"/>
    <w:pPr>
      <w:widowControl w:val="0"/>
      <w:jc w:val="both"/>
    </w:pPr>
    <w:rPr>
      <w:rFonts w:ascii="Calibri" w:eastAsia="宋体" w:hAnsi="Calibri" w:cs="Times New Roman"/>
      <w:kern w:val="2"/>
      <w:sz w:val="21"/>
      <w:szCs w:val="22"/>
      <w:lang w:val="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bidi="ar-SA"/>
    </w:rPr>
  </w:style>
  <w:style w:type="paragraph" w:customStyle="1" w:styleId="1650">
    <w:name w:val="正文165"/>
    <w:pPr>
      <w:widowControl w:val="0"/>
      <w:jc w:val="both"/>
    </w:pPr>
    <w:rPr>
      <w:rFonts w:ascii="Calibri" w:eastAsia="宋体" w:hAnsi="Calibri" w:cs="Times New Roman"/>
      <w:kern w:val="2"/>
      <w:sz w:val="21"/>
      <w:szCs w:val="24"/>
      <w:lang w:val="en-US" w:bidi="ar-SA"/>
    </w:rPr>
  </w:style>
  <w:style w:type="paragraph" w:customStyle="1" w:styleId="2570">
    <w:name w:val="正文257"/>
    <w:pPr>
      <w:widowControl w:val="0"/>
      <w:jc w:val="both"/>
    </w:pPr>
    <w:rPr>
      <w:rFonts w:ascii="Calibri" w:eastAsia="宋体" w:hAnsi="Calibri" w:cs="Times New Roman"/>
      <w:kern w:val="2"/>
      <w:sz w:val="21"/>
      <w:szCs w:val="24"/>
      <w:lang w:val="en-US"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7211">
    <w:name w:val="正文721"/>
    <w:pPr>
      <w:widowControl w:val="0"/>
      <w:jc w:val="both"/>
    </w:pPr>
    <w:rPr>
      <w:rFonts w:ascii="Calibri" w:eastAsia="宋体" w:hAnsi="Calibri" w:cs="Times New Roman"/>
      <w:kern w:val="2"/>
      <w:sz w:val="21"/>
      <w:szCs w:val="24"/>
      <w:lang w:val="en-US" w:bidi="ar-SA"/>
    </w:rPr>
  </w:style>
  <w:style w:type="paragraph" w:customStyle="1" w:styleId="5630">
    <w:name w:val="正文563"/>
    <w:pPr>
      <w:widowControl w:val="0"/>
      <w:jc w:val="both"/>
    </w:pPr>
    <w:rPr>
      <w:rFonts w:ascii="Calibri" w:eastAsia="宋体" w:hAnsi="Calibri" w:cs="Times New Roman"/>
      <w:kern w:val="2"/>
      <w:sz w:val="21"/>
      <w:szCs w:val="24"/>
      <w:lang w:val="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bidi="ar-SA"/>
    </w:rPr>
  </w:style>
  <w:style w:type="paragraph" w:customStyle="1" w:styleId="5670">
    <w:name w:val="正文567"/>
    <w:pPr>
      <w:widowControl w:val="0"/>
      <w:jc w:val="both"/>
    </w:pPr>
    <w:rPr>
      <w:rFonts w:ascii="Calibri" w:eastAsia="宋体" w:hAnsi="Calibri" w:cs="Times New Roman"/>
      <w:kern w:val="2"/>
      <w:sz w:val="21"/>
      <w:szCs w:val="24"/>
      <w:lang w:val="en-US" w:bidi="ar-SA"/>
    </w:rPr>
  </w:style>
  <w:style w:type="paragraph" w:customStyle="1" w:styleId="719">
    <w:name w:val="正文文本7"/>
    <w:pPr>
      <w:widowControl w:val="0"/>
      <w:jc w:val="both"/>
    </w:pPr>
    <w:rPr>
      <w:rFonts w:ascii="Calibri" w:eastAsia="宋体" w:hAnsi="Calibri" w:cs="Times New Roman"/>
      <w:kern w:val="2"/>
      <w:sz w:val="28"/>
      <w:szCs w:val="22"/>
      <w:lang w:val="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8101">
    <w:name w:val="正文810"/>
    <w:pPr>
      <w:widowControl w:val="0"/>
      <w:jc w:val="both"/>
    </w:pPr>
    <w:rPr>
      <w:rFonts w:ascii="Calibri" w:eastAsia="宋体" w:hAnsi="Calibri" w:cs="Times New Roman"/>
      <w:kern w:val="2"/>
      <w:sz w:val="21"/>
      <w:szCs w:val="22"/>
      <w:lang w:val="en-US" w:bidi="ar-SA"/>
    </w:rPr>
  </w:style>
  <w:style w:type="paragraph" w:customStyle="1" w:styleId="830">
    <w:name w:val="样式 8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正文62"/>
    <w:pPr>
      <w:widowControl w:val="0"/>
      <w:jc w:val="both"/>
    </w:pPr>
    <w:rPr>
      <w:rFonts w:ascii="Calibri" w:eastAsia="宋体" w:hAnsi="Calibri" w:cs="Times New Roman"/>
      <w:kern w:val="2"/>
      <w:sz w:val="21"/>
      <w:szCs w:val="24"/>
      <w:lang w:val="en-US"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504">
    <w:name w:val="样式 50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409">
    <w:name w:val="正文409"/>
    <w:pPr>
      <w:widowControl w:val="0"/>
      <w:jc w:val="both"/>
    </w:pPr>
    <w:rPr>
      <w:rFonts w:ascii="Calibri" w:eastAsia="宋体" w:hAnsi="Calibri" w:cs="Times New Roman"/>
      <w:kern w:val="2"/>
      <w:sz w:val="21"/>
      <w:szCs w:val="24"/>
      <w:lang w:val="en-US" w:bidi="ar-SA"/>
    </w:rPr>
  </w:style>
  <w:style w:type="paragraph" w:customStyle="1" w:styleId="393">
    <w:name w:val="纯文本39"/>
    <w:pPr>
      <w:widowControl w:val="0"/>
      <w:jc w:val="both"/>
    </w:pPr>
    <w:rPr>
      <w:rFonts w:ascii="宋体" w:eastAsia="宋体" w:hAnsi="宋体" w:cs="Courier New"/>
      <w:kern w:val="2"/>
      <w:sz w:val="21"/>
      <w:szCs w:val="21"/>
      <w:lang w:val="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778">
    <w:name w:val="正文778"/>
    <w:pPr>
      <w:widowControl w:val="0"/>
      <w:jc w:val="both"/>
    </w:pPr>
    <w:rPr>
      <w:rFonts w:ascii="Calibri" w:eastAsia="方正仿宋_GBK" w:hAnsi="Calibri" w:cs="Times New Roman"/>
      <w:kern w:val="2"/>
      <w:sz w:val="32"/>
      <w:szCs w:val="28"/>
      <w:lang w:val="en-US"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302">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
    <w:pPr>
      <w:widowControl w:val="0"/>
      <w:jc w:val="both"/>
    </w:pPr>
    <w:rPr>
      <w:rFonts w:ascii="Calibri" w:eastAsia="宋体" w:hAnsi="Calibri" w:cs="Times New Roman"/>
      <w:kern w:val="2"/>
      <w:sz w:val="21"/>
      <w:szCs w:val="24"/>
      <w:lang w:val="en-US" w:bidi="ar-SA"/>
    </w:rPr>
  </w:style>
  <w:style w:type="paragraph" w:customStyle="1" w:styleId="40410">
    <w:name w:val="样式 404 10 磅"/>
    <w:pPr>
      <w:widowControl w:val="0"/>
      <w:tabs>
        <w:tab w:val="left" w:pos="1200"/>
      </w:tabs>
      <w:jc w:val="both"/>
    </w:pPr>
    <w:rPr>
      <w:rFonts w:ascii="宋体" w:eastAsia="宋体" w:hAnsi="宋体" w:cs="Times New Roman"/>
      <w:kern w:val="2"/>
      <w:sz w:val="21"/>
      <w:szCs w:val="21"/>
      <w:lang w:val="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0011">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570">
    <w:name w:val="正文457"/>
    <w:pPr>
      <w:widowControl w:val="0"/>
      <w:jc w:val="both"/>
    </w:pPr>
    <w:rPr>
      <w:rFonts w:ascii="Calibri" w:eastAsia="宋体" w:hAnsi="Calibri" w:cs="Times New Roman"/>
      <w:kern w:val="2"/>
      <w:sz w:val="21"/>
      <w:szCs w:val="24"/>
      <w:lang w:val="en-US" w:bidi="ar-SA"/>
    </w:rPr>
  </w:style>
  <w:style w:type="paragraph" w:customStyle="1" w:styleId="1181">
    <w:name w:val="正文1181"/>
    <w:next w:val="Normal"/>
    <w:pPr>
      <w:widowControl w:val="0"/>
      <w:jc w:val="both"/>
    </w:pPr>
    <w:rPr>
      <w:rFonts w:ascii="等线" w:eastAsia="等线" w:hAnsi="宋体" w:cs="Arial"/>
      <w:kern w:val="2"/>
      <w:sz w:val="21"/>
      <w:szCs w:val="22"/>
      <w:lang w:val="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bdr w:val="none" w:sz="0" w:space="0" w:color="auto"/>
      <w:lang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8300">
    <w:name w:val="正文830"/>
    <w:pPr>
      <w:widowControl w:val="0"/>
      <w:jc w:val="both"/>
    </w:pPr>
    <w:rPr>
      <w:rFonts w:ascii="Calibri" w:eastAsia="宋体" w:hAnsi="Calibri" w:cs="Times New Roman"/>
      <w:kern w:val="2"/>
      <w:sz w:val="21"/>
      <w:szCs w:val="22"/>
      <w:lang w:val="en-US" w:bidi="ar-SA"/>
    </w:rPr>
  </w:style>
  <w:style w:type="paragraph" w:customStyle="1" w:styleId="44210">
    <w:name w:val="样式 442 10 磅"/>
    <w:next w:val="a2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151">
    <w:name w:val="正文11"/>
    <w:pPr>
      <w:widowControl w:val="0"/>
      <w:jc w:val="both"/>
    </w:pPr>
    <w:rPr>
      <w:rFonts w:ascii="Calibri" w:eastAsia="宋体" w:hAnsi="Calibri" w:cs="Times New Roman"/>
      <w:kern w:val="2"/>
      <w:sz w:val="21"/>
      <w:szCs w:val="22"/>
      <w:lang w:val="en-US" w:bidi="ar-SA"/>
    </w:rPr>
  </w:style>
  <w:style w:type="paragraph" w:customStyle="1" w:styleId="10340">
    <w:name w:val="正文1034"/>
    <w:rPr>
      <w:rFonts w:ascii="Calibri" w:eastAsia="宋体" w:hAnsi="Calibri" w:cs="Times New Roman"/>
      <w:kern w:val="2"/>
      <w:sz w:val="21"/>
      <w:szCs w:val="21"/>
      <w:lang w:val="en-US"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样式 143 小四"/>
    <w:next w:val="1360"/>
    <w:pPr>
      <w:widowControl w:val="0"/>
      <w:jc w:val="both"/>
    </w:pPr>
    <w:rPr>
      <w:rFonts w:ascii="Calibri" w:eastAsia="宋体" w:hAnsi="Calibri" w:cs="Arial"/>
      <w:kern w:val="2"/>
      <w:sz w:val="24"/>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0250">
    <w:name w:val="正文1025"/>
    <w:pPr>
      <w:widowControl w:val="0"/>
      <w:jc w:val="both"/>
    </w:pPr>
    <w:rPr>
      <w:rFonts w:ascii="Calibri" w:eastAsia="宋体" w:hAnsi="Calibri" w:cs="Times New Roman"/>
      <w:kern w:val="2"/>
      <w:sz w:val="21"/>
      <w:szCs w:val="24"/>
      <w:lang w:val="en-US" w:bidi="ar-SA"/>
    </w:rPr>
  </w:style>
  <w:style w:type="paragraph" w:customStyle="1" w:styleId="1082">
    <w:name w:val="纯文本108"/>
    <w:pPr>
      <w:widowControl w:val="0"/>
      <w:jc w:val="both"/>
    </w:pPr>
    <w:rPr>
      <w:rFonts w:ascii="宋体" w:eastAsia="宋体" w:hAnsi="宋体" w:cs="Courier New"/>
      <w:kern w:val="2"/>
      <w:sz w:val="21"/>
      <w:szCs w:val="21"/>
      <w:lang w:val="en-US"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656">
    <w:name w:val="样式 6 "/>
    <w:next w:val="3h3H3sect12366"/>
    <w:rPr>
      <w:rFonts w:ascii="Times New Roman" w:eastAsia="宋体" w:hAnsi="Times New Roman" w:cs="Times New Roman"/>
      <w:sz w:val="20"/>
      <w:szCs w:val="20"/>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11720">
    <w:name w:val="正文1172"/>
    <w:pPr>
      <w:widowControl w:val="0"/>
      <w:jc w:val="both"/>
    </w:pPr>
    <w:rPr>
      <w:rFonts w:ascii="Calibri" w:eastAsia="宋体" w:hAnsi="Calibri" w:cs="Times New Roman"/>
      <w:kern w:val="2"/>
      <w:sz w:val="21"/>
      <w:szCs w:val="24"/>
      <w:lang w:val="en-US" w:bidi="ar-SA"/>
    </w:rPr>
  </w:style>
  <w:style w:type="paragraph" w:customStyle="1" w:styleId="7020">
    <w:name w:val="正文702"/>
    <w:pPr>
      <w:widowControl w:val="0"/>
      <w:jc w:val="both"/>
    </w:pPr>
    <w:rPr>
      <w:rFonts w:ascii="Calibri" w:eastAsia="宋体" w:hAnsi="Calibri" w:cs="Times New Roman"/>
      <w:kern w:val="2"/>
      <w:sz w:val="21"/>
      <w:szCs w:val="24"/>
      <w:lang w:val="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1187">
    <w:name w:val="正文1187"/>
    <w:pPr>
      <w:widowControl w:val="0"/>
      <w:jc w:val="both"/>
    </w:pPr>
    <w:rPr>
      <w:rFonts w:ascii="等线" w:eastAsia="等线" w:hAnsi="宋体" w:cs="Arial"/>
      <w:kern w:val="2"/>
      <w:sz w:val="21"/>
      <w:szCs w:val="22"/>
      <w:lang w:val="en-US" w:eastAsia="zh-CN" w:bidi="ar-SA"/>
    </w:rPr>
  </w:style>
  <w:style w:type="paragraph" w:customStyle="1" w:styleId="1711">
    <w:name w:val="样式 17 11 磅"/>
    <w:next w:val="117"/>
    <w:rPr>
      <w:rFonts w:ascii="Calibri" w:eastAsia="宋体" w:hAnsi="Calibri" w:cs="Times New Roman"/>
      <w:sz w:val="22"/>
      <w:szCs w:val="22"/>
      <w:lang w:val="en-US"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37"/>
    <w:pPr>
      <w:widowControl w:val="0"/>
      <w:jc w:val="both"/>
    </w:pPr>
    <w:rPr>
      <w:rFonts w:ascii="Times New Roman" w:eastAsia="宋体" w:hAnsi="Times New Roman" w:cs="Times New Roman"/>
      <w:kern w:val="2"/>
      <w:sz w:val="21"/>
      <w:szCs w:val="22"/>
      <w:lang w:val="en-US" w:bidi="ar-SA"/>
    </w:rPr>
  </w:style>
  <w:style w:type="paragraph" w:customStyle="1" w:styleId="180810">
    <w:name w:val="样式 1808 10 磅"/>
    <w:pPr>
      <w:widowControl w:val="0"/>
      <w:jc w:val="both"/>
    </w:pPr>
    <w:rPr>
      <w:rFonts w:ascii="Calibri" w:eastAsia="宋体" w:hAnsi="Calibri" w:cs="Times New Roman"/>
      <w:kern w:val="2"/>
      <w:sz w:val="21"/>
      <w:szCs w:val="24"/>
      <w:lang w:val="en-US" w:bidi="ar-SA"/>
    </w:rPr>
  </w:style>
  <w:style w:type="paragraph" w:customStyle="1" w:styleId="11350">
    <w:name w:val="正文1135"/>
    <w:pPr>
      <w:widowControl w:val="0"/>
      <w:jc w:val="both"/>
    </w:pPr>
    <w:rPr>
      <w:rFonts w:ascii="Calibri" w:eastAsia="宋体" w:hAnsi="Calibri" w:cs="Times New Roman"/>
      <w:kern w:val="2"/>
      <w:sz w:val="21"/>
      <w:szCs w:val="24"/>
      <w:lang w:val="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47510">
    <w:name w:val="样式 475 10 磅"/>
    <w:pPr>
      <w:widowControl w:val="0"/>
      <w:jc w:val="both"/>
    </w:pPr>
    <w:rPr>
      <w:rFonts w:ascii="等线" w:eastAsia="等线" w:hAnsi="宋体" w:cs="Arial"/>
      <w:kern w:val="2"/>
      <w:sz w:val="21"/>
      <w:szCs w:val="22"/>
      <w:lang w:val="en-US" w:eastAsia="zh-CN"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5200">
    <w:name w:val="正文520"/>
    <w:pPr>
      <w:widowControl w:val="0"/>
      <w:jc w:val="both"/>
    </w:pPr>
    <w:rPr>
      <w:rFonts w:ascii="Calibri" w:eastAsia="宋体" w:hAnsi="Calibri" w:cs="Times New Roman"/>
      <w:kern w:val="2"/>
      <w:sz w:val="21"/>
      <w:szCs w:val="24"/>
      <w:lang w:val="en-US"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5870">
    <w:name w:val="正文587"/>
    <w:pPr>
      <w:widowControl w:val="0"/>
      <w:jc w:val="both"/>
    </w:pPr>
    <w:rPr>
      <w:rFonts w:ascii="Calibri" w:eastAsia="宋体" w:hAnsi="Calibri" w:cs="Times New Roman"/>
      <w:kern w:val="2"/>
      <w:sz w:val="21"/>
      <w:szCs w:val="24"/>
      <w:lang w:val="en-US" w:bidi="ar-SA"/>
    </w:rPr>
  </w:style>
  <w:style w:type="paragraph" w:customStyle="1" w:styleId="11140">
    <w:name w:val="正文1114"/>
    <w:pPr>
      <w:widowControl w:val="0"/>
      <w:jc w:val="both"/>
    </w:pPr>
    <w:rPr>
      <w:rFonts w:ascii="Calibri" w:eastAsia="宋体" w:hAnsi="Calibri" w:cs="Times New Roman"/>
      <w:kern w:val="2"/>
      <w:sz w:val="21"/>
      <w:szCs w:val="24"/>
      <w:lang w:val="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纯文本76"/>
    <w:pPr>
      <w:widowControl w:val="0"/>
      <w:jc w:val="both"/>
    </w:pPr>
    <w:rPr>
      <w:rFonts w:ascii="宋体" w:eastAsia="宋体" w:hAnsi="宋体" w:cs="Courier New"/>
      <w:kern w:val="2"/>
      <w:sz w:val="21"/>
      <w:szCs w:val="21"/>
      <w:lang w:val="en-US" w:bidi="ar-SA"/>
    </w:rPr>
  </w:style>
  <w:style w:type="paragraph" w:customStyle="1" w:styleId="1814">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
    <w:pPr>
      <w:widowControl w:val="0"/>
      <w:jc w:val="both"/>
    </w:pPr>
    <w:rPr>
      <w:rFonts w:ascii="Calibri" w:eastAsia="宋体" w:hAnsi="Calibri" w:cs="Times New Roman"/>
      <w:kern w:val="2"/>
      <w:sz w:val="21"/>
      <w:szCs w:val="24"/>
      <w:lang w:val="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next w:val="256"/>
    <w:pPr>
      <w:widowControl w:val="0"/>
      <w:jc w:val="both"/>
    </w:pPr>
    <w:rPr>
      <w:rFonts w:ascii="Times New Roman" w:eastAsia="宋体" w:hAnsi="Times New Roman" w:cs="Times New Roman"/>
      <w:kern w:val="2"/>
      <w:sz w:val="21"/>
      <w:szCs w:val="22"/>
      <w:lang w:val="en-US" w:bidi="ar-SA"/>
    </w:rPr>
  </w:style>
  <w:style w:type="paragraph" w:customStyle="1" w:styleId="10030">
    <w:name w:val="正文1003"/>
    <w:pPr>
      <w:widowControl w:val="0"/>
      <w:jc w:val="both"/>
    </w:pPr>
    <w:rPr>
      <w:rFonts w:ascii="Calibri" w:eastAsia="宋体" w:hAnsi="Calibri" w:cs="Times New Roman"/>
      <w:kern w:val="2"/>
      <w:sz w:val="21"/>
      <w:szCs w:val="24"/>
      <w:lang w:val="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hAnsi="宋体" w:cs="Arial"/>
      <w:kern w:val="2"/>
      <w:sz w:val="21"/>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6413">
    <w:name w:val="正文64"/>
    <w:pPr>
      <w:widowControl w:val="0"/>
      <w:jc w:val="both"/>
    </w:pPr>
    <w:rPr>
      <w:rFonts w:ascii="Calibri" w:eastAsia="宋体" w:hAnsi="Calibri" w:cs="Times New Roman"/>
      <w:kern w:val="2"/>
      <w:sz w:val="21"/>
      <w:szCs w:val="24"/>
      <w:lang w:val="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bidi="ar-SA"/>
    </w:rPr>
  </w:style>
  <w:style w:type="paragraph" w:customStyle="1" w:styleId="5101">
    <w:name w:val="纯文本5"/>
    <w:pPr>
      <w:widowControl w:val="0"/>
      <w:spacing w:line="360" w:lineRule="auto"/>
      <w:jc w:val="both"/>
    </w:pPr>
    <w:rPr>
      <w:rFonts w:ascii="宋体" w:eastAsia="宋体" w:hAnsi="宋体" w:cs="Courier New"/>
      <w:kern w:val="2"/>
      <w:sz w:val="24"/>
      <w:szCs w:val="21"/>
      <w:lang w:val="en-US"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
    <w:pPr>
      <w:widowControl w:val="0"/>
      <w:jc w:val="both"/>
    </w:pPr>
    <w:rPr>
      <w:rFonts w:ascii="Calibri" w:eastAsia="宋体" w:hAnsi="Calibri" w:cs="Times New Roman"/>
      <w:kern w:val="2"/>
      <w:sz w:val="21"/>
      <w:szCs w:val="24"/>
      <w:lang w:val="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45510">
    <w:name w:val="样式 455 10 磅"/>
    <w:next w:val="125810"/>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93">
    <w:name w:val="正文109"/>
    <w:pPr>
      <w:widowControl w:val="0"/>
      <w:jc w:val="both"/>
    </w:pPr>
    <w:rPr>
      <w:rFonts w:ascii="Calibri" w:eastAsia="宋体" w:hAnsi="Calibri" w:cs="Times New Roman"/>
      <w:kern w:val="2"/>
      <w:sz w:val="21"/>
      <w:szCs w:val="24"/>
      <w:lang w:val="en-US" w:bidi="ar-SA"/>
    </w:rPr>
  </w:style>
  <w:style w:type="paragraph" w:customStyle="1" w:styleId="1316">
    <w:name w:val="正文131"/>
    <w:next w:val="Date"/>
    <w:pPr>
      <w:widowControl w:val="0"/>
      <w:jc w:val="both"/>
    </w:pPr>
    <w:rPr>
      <w:rFonts w:ascii="Calibri" w:eastAsia="宋体" w:hAnsi="Calibri" w:cs="Times New Roman"/>
      <w:kern w:val="2"/>
      <w:sz w:val="21"/>
      <w:szCs w:val="24"/>
      <w:lang w:val="en-US" w:bidi="ar-SA"/>
    </w:rPr>
  </w:style>
  <w:style w:type="paragraph" w:customStyle="1" w:styleId="6311">
    <w:name w:val="样式 63 小四"/>
    <w:pPr>
      <w:spacing w:after="5" w:line="269" w:lineRule="auto"/>
      <w:ind w:left="130" w:hanging="10"/>
    </w:pPr>
    <w:rPr>
      <w:rFonts w:ascii="微软雅黑" w:eastAsia="微软雅黑" w:hAnsi="宋体" w:cs="微软雅黑"/>
      <w:color w:val="000000"/>
      <w:kern w:val="2"/>
      <w:sz w:val="24"/>
      <w:szCs w:val="22"/>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正文729"/>
    <w:pPr>
      <w:widowControl w:val="0"/>
      <w:jc w:val="both"/>
    </w:pPr>
    <w:rPr>
      <w:rFonts w:ascii="Calibri" w:eastAsia="宋体" w:hAnsi="Calibri" w:cs="Times New Roman"/>
      <w:kern w:val="2"/>
      <w:sz w:val="21"/>
      <w:szCs w:val="24"/>
      <w:lang w:val="en-US"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6870">
    <w:name w:val="正文687"/>
    <w:pPr>
      <w:widowControl w:val="0"/>
      <w:jc w:val="both"/>
    </w:pPr>
    <w:rPr>
      <w:rFonts w:ascii="Calibri" w:eastAsia="宋体" w:hAnsi="Calibri" w:cs="Times New Roman"/>
      <w:kern w:val="2"/>
      <w:sz w:val="21"/>
      <w:szCs w:val="24"/>
      <w:lang w:val="en-US"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20">
    <w:name w:val="正文822"/>
    <w:pPr>
      <w:widowControl w:val="0"/>
      <w:jc w:val="both"/>
    </w:pPr>
    <w:rPr>
      <w:rFonts w:ascii="Calibri" w:eastAsia="宋体" w:hAnsi="Calibri" w:cs="Times New Roman"/>
      <w:kern w:val="2"/>
      <w:sz w:val="21"/>
      <w:szCs w:val="22"/>
      <w:lang w:val="en-US" w:bidi="ar-SA"/>
    </w:rPr>
  </w:style>
  <w:style w:type="paragraph" w:customStyle="1" w:styleId="1770">
    <w:name w:val="正文177"/>
    <w:pPr>
      <w:widowControl w:val="0"/>
      <w:jc w:val="both"/>
    </w:pPr>
    <w:rPr>
      <w:rFonts w:ascii="Calibri" w:eastAsia="宋体" w:hAnsi="Calibri" w:cs="Times New Roman"/>
      <w:kern w:val="2"/>
      <w:sz w:val="21"/>
      <w:szCs w:val="24"/>
      <w:lang w:val="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5011">
    <w:name w:val="纯文本50"/>
    <w:pPr>
      <w:widowControl w:val="0"/>
      <w:jc w:val="both"/>
    </w:pPr>
    <w:rPr>
      <w:rFonts w:ascii="宋体" w:eastAsia="宋体" w:hAnsi="宋体" w:cs="Courier New"/>
      <w:kern w:val="2"/>
      <w:sz w:val="21"/>
      <w:szCs w:val="21"/>
      <w:lang w:val="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485">
    <w:name w:val="正文48"/>
    <w:pPr>
      <w:widowControl w:val="0"/>
      <w:jc w:val="both"/>
    </w:pPr>
    <w:rPr>
      <w:rFonts w:ascii="Calibri" w:eastAsia="宋体" w:hAnsi="Calibri" w:cs="Times New Roman"/>
      <w:kern w:val="2"/>
      <w:sz w:val="21"/>
      <w:szCs w:val="22"/>
      <w:lang w:val="en-US"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8610">
    <w:name w:val="样式 86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783">
    <w:name w:val="正文78"/>
    <w:pPr>
      <w:widowControl w:val="0"/>
      <w:jc w:val="both"/>
    </w:pPr>
    <w:rPr>
      <w:rFonts w:ascii="Calibri" w:eastAsia="宋体" w:hAnsi="Calibri" w:cs="Times New Roman"/>
      <w:kern w:val="2"/>
      <w:sz w:val="21"/>
      <w:szCs w:val="24"/>
      <w:lang w:val="en-US"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1">
    <w:name w:val="正文1151"/>
    <w:pPr>
      <w:widowControl w:val="0"/>
      <w:jc w:val="both"/>
    </w:pPr>
    <w:rPr>
      <w:rFonts w:ascii="Calibri" w:eastAsia="宋体" w:hAnsi="Calibri" w:cs="Times New Roman"/>
      <w:kern w:val="2"/>
      <w:sz w:val="21"/>
      <w:szCs w:val="22"/>
      <w:lang w:val="en-US"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930">
    <w:name w:val="正文193"/>
    <w:pPr>
      <w:widowControl w:val="0"/>
      <w:jc w:val="both"/>
    </w:pPr>
    <w:rPr>
      <w:rFonts w:ascii="Calibri" w:eastAsia="宋体" w:hAnsi="Calibri" w:cs="Times New Roman"/>
      <w:kern w:val="2"/>
      <w:sz w:val="21"/>
      <w:szCs w:val="24"/>
      <w:lang w:val="en-US" w:bidi="ar-SA"/>
    </w:rPr>
  </w:style>
  <w:style w:type="paragraph" w:customStyle="1" w:styleId="4420">
    <w:name w:val="正文442"/>
    <w:pPr>
      <w:widowControl w:val="0"/>
      <w:jc w:val="both"/>
    </w:pPr>
    <w:rPr>
      <w:rFonts w:ascii="Calibri" w:eastAsia="宋体" w:hAnsi="Calibri" w:cs="Times New Roman"/>
      <w:kern w:val="2"/>
      <w:sz w:val="21"/>
      <w:szCs w:val="24"/>
      <w:lang w:val="en-US"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5330">
    <w:name w:val="正文533"/>
    <w:pPr>
      <w:widowControl w:val="0"/>
      <w:jc w:val="both"/>
    </w:pPr>
    <w:rPr>
      <w:rFonts w:ascii="Calibri" w:eastAsia="宋体" w:hAnsi="Calibri" w:cs="Times New Roman"/>
      <w:kern w:val="2"/>
      <w:sz w:val="21"/>
      <w:szCs w:val="24"/>
      <w:lang w:val="en-US" w:bidi="ar-SA"/>
    </w:rPr>
  </w:style>
  <w:style w:type="paragraph" w:customStyle="1" w:styleId="35510">
    <w:name w:val="样式 355 10 磅"/>
    <w:pPr>
      <w:widowControl w:val="0"/>
      <w:jc w:val="both"/>
    </w:pPr>
    <w:rPr>
      <w:rFonts w:ascii="Calibri" w:eastAsia="宋体" w:hAnsi="Calibri" w:cs="Times New Roman"/>
      <w:kern w:val="2"/>
      <w:sz w:val="21"/>
      <w:szCs w:val="22"/>
      <w:lang w:val="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bidi="ar-SA"/>
    </w:rPr>
  </w:style>
  <w:style w:type="paragraph" w:customStyle="1" w:styleId="14410">
    <w:name w:val="样式 144 10 磅"/>
    <w:next w:val="3012"/>
    <w:pPr>
      <w:widowControl w:val="0"/>
      <w:jc w:val="both"/>
    </w:pPr>
    <w:rPr>
      <w:rFonts w:ascii="Times New Roman" w:eastAsia="宋体" w:hAnsi="Times New Roman" w:cs="Times New Roman"/>
      <w:kern w:val="2"/>
      <w:sz w:val="21"/>
      <w:szCs w:val="22"/>
      <w:lang w:val="en-US"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bidi="ar-SA"/>
    </w:rPr>
  </w:style>
  <w:style w:type="paragraph" w:customStyle="1" w:styleId="3114">
    <w:name w:val="正文文本 31"/>
    <w:rPr>
      <w:rFonts w:ascii="宋体" w:eastAsia="宋体" w:hAnsi="宋体" w:cs="宋体"/>
      <w:kern w:val="2"/>
      <w:sz w:val="24"/>
      <w:szCs w:val="24"/>
      <w:lang w:val="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
    <w:pPr>
      <w:widowControl w:val="0"/>
      <w:jc w:val="both"/>
    </w:pPr>
    <w:rPr>
      <w:rFonts w:ascii="Calibri" w:eastAsia="宋体" w:hAnsi="Calibri" w:cs="Times New Roman"/>
      <w:kern w:val="2"/>
      <w:sz w:val="21"/>
      <w:szCs w:val="24"/>
      <w:lang w:val="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1030">
    <w:name w:val="正文1103"/>
    <w:pPr>
      <w:widowControl w:val="0"/>
      <w:jc w:val="both"/>
    </w:pPr>
    <w:rPr>
      <w:rFonts w:ascii="Calibri" w:eastAsia="宋体" w:hAnsi="Calibri" w:cs="Times New Roman"/>
      <w:kern w:val="2"/>
      <w:sz w:val="21"/>
      <w:szCs w:val="22"/>
      <w:lang w:val="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样式 8 "/>
    <w:next w:val="455"/>
    <w:rPr>
      <w:rFonts w:ascii="Times New Roman" w:eastAsia="宋体" w:hAnsi="Times New Roman" w:cs="Times New Roman"/>
      <w:sz w:val="20"/>
      <w:szCs w:val="20"/>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7830">
    <w:name w:val="正文783"/>
    <w:pPr>
      <w:widowControl w:val="0"/>
      <w:jc w:val="both"/>
    </w:pPr>
    <w:rPr>
      <w:rFonts w:ascii="Calibri" w:eastAsia="宋体" w:hAnsi="Calibri" w:cs="Times New Roman"/>
      <w:kern w:val="2"/>
      <w:sz w:val="21"/>
      <w:szCs w:val="24"/>
      <w:lang w:val="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3115">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1514">
    <w:name w:val="样式 15 "/>
    <w:next w:val="4550"/>
    <w:rPr>
      <w:rFonts w:ascii="Times New Roman" w:eastAsia="宋体" w:hAnsi="Times New Roman" w:cs="Times New Roman"/>
      <w:sz w:val="20"/>
      <w:szCs w:val="20"/>
      <w:lang w:val="en-US" w:eastAsia="zh-CN"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667">
    <w:name w:val="正文667"/>
    <w:pPr>
      <w:widowControl w:val="0"/>
      <w:jc w:val="both"/>
    </w:pPr>
    <w:rPr>
      <w:rFonts w:ascii="Calibri" w:eastAsia="宋体" w:hAnsi="Calibri" w:cs="Times New Roman"/>
      <w:kern w:val="2"/>
      <w:sz w:val="21"/>
      <w:szCs w:val="24"/>
      <w:lang w:val="en-US"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1113">
    <w:name w:val="样式 11 11 磅"/>
    <w:next w:val="TOC5"/>
    <w:rPr>
      <w:rFonts w:ascii="Calibri" w:eastAsia="宋体" w:hAnsi="Calibri" w:cs="Times New Roman"/>
      <w:sz w:val="22"/>
      <w:szCs w:val="22"/>
      <w:lang w:val="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5040">
    <w:name w:val="正文504"/>
    <w:pPr>
      <w:widowControl w:val="0"/>
      <w:jc w:val="both"/>
    </w:pPr>
    <w:rPr>
      <w:rFonts w:ascii="Calibri" w:eastAsia="宋体" w:hAnsi="Calibri" w:cs="Times New Roman"/>
      <w:kern w:val="2"/>
      <w:sz w:val="21"/>
      <w:szCs w:val="24"/>
      <w:lang w:val="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bdr w:val="none" w:sz="0" w:space="0" w:color="auto"/>
      <w:lang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40"/>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5140">
    <w:name w:val="正文514"/>
    <w:pPr>
      <w:widowControl w:val="0"/>
      <w:jc w:val="both"/>
    </w:pPr>
    <w:rPr>
      <w:rFonts w:ascii="Calibri" w:eastAsia="宋体" w:hAnsi="Calibri" w:cs="Times New Roman"/>
      <w:kern w:val="2"/>
      <w:sz w:val="21"/>
      <w:szCs w:val="24"/>
      <w:lang w:val="en-US" w:bidi="ar-SA"/>
    </w:rPr>
  </w:style>
  <w:style w:type="paragraph" w:customStyle="1" w:styleId="1208">
    <w:name w:val="正文1208"/>
    <w:pPr>
      <w:widowControl w:val="0"/>
      <w:jc w:val="both"/>
    </w:pPr>
    <w:rPr>
      <w:rFonts w:ascii="等线" w:eastAsia="等线" w:hAnsi="宋体" w:cs="Arial"/>
      <w:kern w:val="2"/>
      <w:sz w:val="21"/>
      <w:szCs w:val="22"/>
      <w:lang w:val="en-US" w:eastAsia="zh-CN" w:bidi="ar-SA"/>
    </w:rPr>
  </w:style>
  <w:style w:type="paragraph" w:customStyle="1" w:styleId="2770">
    <w:name w:val="正文277"/>
    <w:pPr>
      <w:widowControl w:val="0"/>
      <w:jc w:val="both"/>
    </w:pPr>
    <w:rPr>
      <w:rFonts w:ascii="Calibri" w:eastAsia="宋体" w:hAnsi="Calibri" w:cs="Times New Roman"/>
      <w:kern w:val="2"/>
      <w:sz w:val="21"/>
      <w:szCs w:val="24"/>
      <w:lang w:val="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hAnsi="宋体" w:cs="Arial"/>
      <w:kern w:val="2"/>
      <w:sz w:val="21"/>
      <w:szCs w:val="22"/>
      <w:lang w:val="en-US" w:eastAsia="zh-CN" w:bidi="ar-SA"/>
    </w:rPr>
  </w:style>
  <w:style w:type="paragraph" w:customStyle="1" w:styleId="734">
    <w:name w:val="正文734"/>
    <w:pPr>
      <w:widowControl w:val="0"/>
      <w:jc w:val="both"/>
    </w:pPr>
    <w:rPr>
      <w:rFonts w:ascii="Calibri" w:eastAsia="宋体" w:hAnsi="Calibri" w:cs="Times New Roman"/>
      <w:kern w:val="2"/>
      <w:sz w:val="21"/>
      <w:szCs w:val="24"/>
      <w:lang w:val="en-US" w:bidi="ar-SA"/>
    </w:rPr>
  </w:style>
  <w:style w:type="paragraph" w:customStyle="1" w:styleId="10190">
    <w:name w:val="正文1019"/>
    <w:pPr>
      <w:widowControl w:val="0"/>
      <w:jc w:val="both"/>
    </w:pPr>
    <w:rPr>
      <w:rFonts w:ascii="Calibri" w:eastAsia="宋体" w:hAnsi="Calibri" w:cs="Times New Roman"/>
      <w:kern w:val="2"/>
      <w:sz w:val="21"/>
      <w:szCs w:val="24"/>
      <w:lang w:val="en-US" w:bidi="ar-SA"/>
    </w:rPr>
  </w:style>
  <w:style w:type="paragraph" w:customStyle="1" w:styleId="1321">
    <w:name w:val="纯文本132"/>
    <w:pPr>
      <w:widowControl w:val="0"/>
      <w:jc w:val="both"/>
    </w:pPr>
    <w:rPr>
      <w:rFonts w:ascii="宋体" w:eastAsia="宋体" w:hAnsi="宋体" w:cs="Courier New"/>
      <w:kern w:val="2"/>
      <w:sz w:val="21"/>
      <w:szCs w:val="21"/>
      <w:lang w:val="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5102">
    <w:name w:val="标题5"/>
    <w:basedOn w:val="31"/>
    <w:pPr>
      <w:spacing w:before="260" w:after="260" w:line="413" w:lineRule="auto"/>
    </w:pPr>
    <w:rPr>
      <w:rFonts w:ascii="Arial" w:hAnsi="Arial" w:cs="Arial"/>
      <w:bCs w:val="0"/>
      <w:sz w:val="32"/>
      <w:szCs w:val="20"/>
      <w:lang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3210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5"/>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1512">
    <w:name w:val="纯文本115"/>
    <w:pPr>
      <w:widowControl w:val="0"/>
      <w:jc w:val="both"/>
    </w:pPr>
    <w:rPr>
      <w:rFonts w:ascii="宋体" w:eastAsia="宋体" w:hAnsi="宋体" w:cs="Courier New"/>
      <w:kern w:val="2"/>
      <w:sz w:val="21"/>
      <w:szCs w:val="21"/>
      <w:lang w:val="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bidi="ar-SA"/>
    </w:rPr>
  </w:style>
  <w:style w:type="paragraph" w:customStyle="1" w:styleId="3313">
    <w:name w:val="纯文本33"/>
    <w:pPr>
      <w:widowControl w:val="0"/>
      <w:jc w:val="both"/>
    </w:pPr>
    <w:rPr>
      <w:rFonts w:ascii="宋体" w:eastAsia="宋体" w:hAnsi="宋体" w:cs="Courier New"/>
      <w:kern w:val="2"/>
      <w:sz w:val="21"/>
      <w:szCs w:val="21"/>
      <w:lang w:val="en-US" w:bidi="ar-SA"/>
    </w:rPr>
  </w:style>
  <w:style w:type="paragraph" w:customStyle="1" w:styleId="3900">
    <w:name w:val="正文390"/>
    <w:pPr>
      <w:widowControl w:val="0"/>
      <w:jc w:val="both"/>
    </w:pPr>
    <w:rPr>
      <w:rFonts w:ascii="Calibri" w:eastAsia="宋体" w:hAnsi="Calibri" w:cs="Times New Roman"/>
      <w:kern w:val="2"/>
      <w:sz w:val="21"/>
      <w:szCs w:val="24"/>
      <w:lang w:val="en-US" w:bidi="ar-SA"/>
    </w:rPr>
  </w:style>
  <w:style w:type="paragraph" w:customStyle="1" w:styleId="2114">
    <w:name w:val="正文211"/>
    <w:pPr>
      <w:widowControl w:val="0"/>
      <w:jc w:val="both"/>
    </w:pPr>
    <w:rPr>
      <w:rFonts w:ascii="Calibri" w:eastAsia="宋体" w:hAnsi="Calibri" w:cs="Times New Roman"/>
      <w:kern w:val="2"/>
      <w:sz w:val="21"/>
      <w:szCs w:val="24"/>
      <w:lang w:val="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宋体" w:cs="Courier New"/>
      <w:kern w:val="2"/>
      <w:sz w:val="21"/>
      <w:szCs w:val="21"/>
      <w:lang w:val="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样式 47 小四"/>
    <w:pPr>
      <w:widowControl w:val="0"/>
      <w:adjustRightInd w:val="0"/>
      <w:spacing w:line="360" w:lineRule="atLeast"/>
    </w:pPr>
    <w:rPr>
      <w:rFonts w:ascii="Times New Roman" w:eastAsia="方正黑体_GBK" w:hAnsi="Times New Roman" w:cs="Times New Roman"/>
      <w:kern w:val="2"/>
      <w:sz w:val="24"/>
      <w:szCs w:val="28"/>
      <w:lang w:val="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8720">
    <w:name w:val="正文872"/>
    <w:pPr>
      <w:widowControl w:val="0"/>
      <w:jc w:val="both"/>
    </w:pPr>
    <w:rPr>
      <w:rFonts w:ascii="Calibri" w:eastAsia="宋体" w:hAnsi="Calibri" w:cs="Times New Roman"/>
      <w:kern w:val="2"/>
      <w:sz w:val="21"/>
      <w:szCs w:val="22"/>
      <w:lang w:val="en-US" w:bidi="ar-SA"/>
    </w:rPr>
  </w:style>
  <w:style w:type="paragraph" w:customStyle="1" w:styleId="1250">
    <w:name w:val="纯文本125"/>
    <w:pPr>
      <w:widowControl w:val="0"/>
      <w:jc w:val="both"/>
    </w:pPr>
    <w:rPr>
      <w:rFonts w:ascii="宋体" w:eastAsia="宋体" w:hAnsi="宋体" w:cs="Courier New"/>
      <w:kern w:val="2"/>
      <w:sz w:val="21"/>
      <w:szCs w:val="21"/>
      <w:lang w:val="en-US"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8980">
    <w:name w:val="正文898"/>
    <w:pPr>
      <w:widowControl w:val="0"/>
      <w:jc w:val="both"/>
    </w:pPr>
    <w:rPr>
      <w:rFonts w:ascii="Calibri" w:eastAsia="宋体" w:hAnsi="Calibri" w:cs="Times New Roman"/>
      <w:kern w:val="2"/>
      <w:sz w:val="21"/>
      <w:szCs w:val="22"/>
      <w:lang w:val="en-US" w:bidi="ar-SA"/>
    </w:rPr>
  </w:style>
  <w:style w:type="paragraph" w:customStyle="1" w:styleId="1980">
    <w:name w:val="正文198"/>
    <w:pPr>
      <w:widowControl w:val="0"/>
      <w:jc w:val="both"/>
    </w:pPr>
    <w:rPr>
      <w:rFonts w:ascii="Calibri" w:eastAsia="宋体" w:hAnsi="Calibri" w:cs="Times New Roman"/>
      <w:kern w:val="2"/>
      <w:sz w:val="21"/>
      <w:szCs w:val="24"/>
      <w:lang w:val="en-US" w:bidi="ar-SA"/>
    </w:rPr>
  </w:style>
  <w:style w:type="paragraph" w:customStyle="1" w:styleId="9411">
    <w:name w:val="正文941"/>
    <w:pPr>
      <w:widowControl w:val="0"/>
      <w:jc w:val="both"/>
    </w:pPr>
    <w:rPr>
      <w:rFonts w:ascii="Calibri" w:eastAsia="宋体" w:hAnsi="Calibri" w:cs="Times New Roman"/>
      <w:kern w:val="2"/>
      <w:sz w:val="21"/>
      <w:szCs w:val="24"/>
      <w:lang w:val="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bidi="ar-SA"/>
    </w:rPr>
  </w:style>
  <w:style w:type="paragraph" w:customStyle="1" w:styleId="4030">
    <w:name w:val="正文403"/>
    <w:pPr>
      <w:widowControl w:val="0"/>
      <w:jc w:val="both"/>
    </w:pPr>
    <w:rPr>
      <w:rFonts w:ascii="Calibri" w:eastAsia="宋体" w:hAnsi="Calibri" w:cs="Times New Roman"/>
      <w:kern w:val="2"/>
      <w:sz w:val="21"/>
      <w:szCs w:val="24"/>
      <w:lang w:val="en-US" w:bidi="ar-SA"/>
    </w:rPr>
  </w:style>
  <w:style w:type="paragraph" w:customStyle="1" w:styleId="4850">
    <w:name w:val="正文485"/>
    <w:pPr>
      <w:widowControl w:val="0"/>
      <w:jc w:val="both"/>
    </w:pPr>
    <w:rPr>
      <w:rFonts w:ascii="Calibri" w:eastAsia="宋体" w:hAnsi="Calibri" w:cs="Times New Roman"/>
      <w:kern w:val="2"/>
      <w:sz w:val="21"/>
      <w:szCs w:val="24"/>
      <w:lang w:val="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590">
    <w:name w:val="正文359"/>
    <w:pPr>
      <w:widowControl w:val="0"/>
      <w:jc w:val="both"/>
    </w:pPr>
    <w:rPr>
      <w:rFonts w:ascii="Calibri" w:eastAsia="宋体" w:hAnsi="Calibri" w:cs="Times New Roman"/>
      <w:kern w:val="2"/>
      <w:sz w:val="21"/>
      <w:szCs w:val="24"/>
      <w:lang w:val="en-US" w:bidi="ar-SA"/>
    </w:rPr>
  </w:style>
  <w:style w:type="paragraph" w:customStyle="1" w:styleId="12190">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3760">
    <w:name w:val="正文376"/>
    <w:pPr>
      <w:widowControl w:val="0"/>
      <w:jc w:val="both"/>
    </w:pPr>
    <w:rPr>
      <w:rFonts w:ascii="Calibri" w:eastAsia="宋体" w:hAnsi="Calibri" w:cs="Times New Roman"/>
      <w:kern w:val="2"/>
      <w:sz w:val="21"/>
      <w:szCs w:val="24"/>
      <w:lang w:val="en-US" w:bidi="ar-SA"/>
    </w:rPr>
  </w:style>
  <w:style w:type="paragraph" w:customStyle="1" w:styleId="657">
    <w:name w:val="正文657"/>
    <w:pPr>
      <w:widowControl w:val="0"/>
      <w:jc w:val="both"/>
    </w:pPr>
    <w:rPr>
      <w:rFonts w:ascii="Calibri" w:eastAsia="宋体" w:hAnsi="Calibri" w:cs="Times New Roman"/>
      <w:kern w:val="2"/>
      <w:sz w:val="21"/>
      <w:szCs w:val="24"/>
      <w:lang w:val="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文字 2"/>
    <w:basedOn w:val="Normal"/>
    <w:next w:val="Normal"/>
    <w:pPr>
      <w:ind w:left="240"/>
    </w:pPr>
    <w:rPr>
      <w:rFonts w:ascii="Arial" w:eastAsia="宋体" w:hAnsi="Arial" w:cs="Times New Roman"/>
      <w:sz w:val="28"/>
      <w:lang w:bidi="ar-SA"/>
    </w:rPr>
  </w:style>
  <w:style w:type="paragraph" w:customStyle="1" w:styleId="6350">
    <w:name w:val="正文635"/>
    <w:pPr>
      <w:widowControl w:val="0"/>
      <w:jc w:val="both"/>
    </w:pPr>
    <w:rPr>
      <w:rFonts w:ascii="Calibri" w:eastAsia="宋体" w:hAnsi="Calibri" w:cs="Times New Roman"/>
      <w:kern w:val="2"/>
      <w:sz w:val="21"/>
      <w:szCs w:val="24"/>
      <w:lang w:val="en-US" w:bidi="ar-SA"/>
    </w:rPr>
  </w:style>
  <w:style w:type="paragraph" w:customStyle="1" w:styleId="5711">
    <w:name w:val="纯文本57"/>
    <w:pPr>
      <w:widowControl w:val="0"/>
      <w:jc w:val="both"/>
    </w:pPr>
    <w:rPr>
      <w:rFonts w:ascii="宋体" w:eastAsia="宋体" w:hAnsi="宋体" w:cs="Courier New"/>
      <w:kern w:val="2"/>
      <w:sz w:val="21"/>
      <w:szCs w:val="21"/>
      <w:lang w:val="en-US" w:bidi="ar-SA"/>
    </w:rPr>
  </w:style>
  <w:style w:type="paragraph" w:customStyle="1" w:styleId="399">
    <w:name w:val="正文399"/>
    <w:pPr>
      <w:widowControl w:val="0"/>
      <w:jc w:val="both"/>
    </w:pPr>
    <w:rPr>
      <w:rFonts w:ascii="Calibri" w:eastAsia="宋体" w:hAnsi="Calibri" w:cs="Times New Roman"/>
      <w:kern w:val="2"/>
      <w:sz w:val="21"/>
      <w:szCs w:val="24"/>
      <w:lang w:val="en-US" w:bidi="ar-SA"/>
    </w:rPr>
  </w:style>
  <w:style w:type="paragraph" w:customStyle="1" w:styleId="6560">
    <w:name w:val="正文656"/>
    <w:pPr>
      <w:widowControl w:val="0"/>
      <w:jc w:val="both"/>
    </w:pPr>
    <w:rPr>
      <w:rFonts w:ascii="Calibri" w:eastAsia="宋体" w:hAnsi="Calibri" w:cs="Times New Roman"/>
      <w:kern w:val="2"/>
      <w:sz w:val="21"/>
      <w:szCs w:val="24"/>
      <w:lang w:val="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7190">
    <w:name w:val="正文719"/>
    <w:pPr>
      <w:widowControl w:val="0"/>
      <w:jc w:val="both"/>
    </w:pPr>
    <w:rPr>
      <w:rFonts w:ascii="Calibri" w:eastAsia="宋体" w:hAnsi="Calibri" w:cs="Times New Roman"/>
      <w:kern w:val="2"/>
      <w:sz w:val="21"/>
      <w:szCs w:val="24"/>
      <w:lang w:val="en-US" w:bidi="ar-SA"/>
    </w:rPr>
  </w:style>
  <w:style w:type="paragraph" w:customStyle="1" w:styleId="29310">
    <w:name w:val="样式 293 10 磅"/>
    <w:pPr>
      <w:widowControl w:val="0"/>
      <w:jc w:val="both"/>
    </w:pPr>
    <w:rPr>
      <w:rFonts w:ascii="Calibri" w:eastAsia="宋体" w:hAnsi="Calibri" w:cs="Times New Roman"/>
      <w:kern w:val="2"/>
      <w:sz w:val="21"/>
      <w:szCs w:val="22"/>
      <w:lang w:val="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14100">
    <w:name w:val="样式 114 10 磅"/>
    <w:next w:val="455"/>
    <w:pPr>
      <w:widowControl w:val="0"/>
      <w:jc w:val="both"/>
    </w:pPr>
    <w:rPr>
      <w:rFonts w:ascii="Times New Roman" w:eastAsia="宋体" w:hAnsi="Times New Roman" w:cs="Times New Roman"/>
      <w:kern w:val="2"/>
      <w:sz w:val="21"/>
      <w:szCs w:val="22"/>
      <w:lang w:val="en-US"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612">
    <w:name w:val="纯文本16"/>
    <w:pPr>
      <w:widowControl w:val="0"/>
      <w:jc w:val="both"/>
    </w:pPr>
    <w:rPr>
      <w:rFonts w:ascii="宋体" w:eastAsia="宋体" w:hAnsi="宋体" w:cs="Courier New"/>
      <w:kern w:val="2"/>
      <w:sz w:val="21"/>
      <w:szCs w:val="21"/>
      <w:lang w:val="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1222">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公文正文"/>
    <w:pPr>
      <w:widowControl w:val="0"/>
      <w:spacing w:line="360" w:lineRule="auto"/>
      <w:ind w:firstLine="629"/>
      <w:jc w:val="both"/>
    </w:pPr>
    <w:rPr>
      <w:rFonts w:ascii="仿宋_GB2312" w:eastAsia="仿宋_GB2312" w:hAnsi="宋体" w:cs="Times New Roman"/>
      <w:color w:val="000000"/>
      <w:kern w:val="2"/>
      <w:sz w:val="32"/>
      <w:szCs w:val="28"/>
      <w:lang w:val="en-US" w:bidi="ar-SA"/>
    </w:rPr>
  </w:style>
  <w:style w:type="paragraph" w:customStyle="1" w:styleId="a42">
    <w:name w:val="发文落款"/>
    <w:basedOn w:val="a41"/>
    <w:pPr>
      <w:ind w:left="4094" w:right="607" w:firstLine="0"/>
      <w:jc w:val="center"/>
    </w:p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36110">
    <w:name w:val="样式 361 10 磅"/>
    <w:next w:val="500"/>
    <w:pPr>
      <w:widowControl w:val="0"/>
      <w:jc w:val="both"/>
    </w:pPr>
    <w:rPr>
      <w:rFonts w:ascii="Calibri" w:eastAsia="宋体" w:hAnsi="Calibri" w:cs="Times New Roman"/>
      <w:kern w:val="2"/>
      <w:sz w:val="21"/>
      <w:szCs w:val="24"/>
      <w:lang w:val="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bidi="ar-SA"/>
    </w:rPr>
  </w:style>
  <w:style w:type="paragraph" w:customStyle="1" w:styleId="3670">
    <w:name w:val="正文367"/>
    <w:pPr>
      <w:widowControl w:val="0"/>
      <w:jc w:val="both"/>
    </w:pPr>
    <w:rPr>
      <w:rFonts w:ascii="Calibri" w:eastAsia="宋体" w:hAnsi="Calibri" w:cs="Times New Roman"/>
      <w:kern w:val="2"/>
      <w:sz w:val="21"/>
      <w:szCs w:val="24"/>
      <w:lang w:val="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88100">
    <w:name w:val="样式 88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bidi="ar-SA"/>
    </w:rPr>
  </w:style>
  <w:style w:type="paragraph" w:customStyle="1" w:styleId="40210">
    <w:name w:val="样式 402 10 磅"/>
    <w:pPr>
      <w:widowControl w:val="0"/>
      <w:jc w:val="both"/>
    </w:pPr>
    <w:rPr>
      <w:rFonts w:ascii="宋体" w:eastAsia="宋体" w:hAnsi="宋体" w:cs="Times New Roman"/>
      <w:kern w:val="2"/>
      <w:sz w:val="21"/>
      <w:szCs w:val="21"/>
      <w:lang w:val="en-US"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3050">
    <w:name w:val="正文305"/>
    <w:pPr>
      <w:widowControl w:val="0"/>
      <w:jc w:val="both"/>
    </w:pPr>
    <w:rPr>
      <w:rFonts w:ascii="Calibri" w:eastAsia="宋体" w:hAnsi="Calibri" w:cs="Times New Roman"/>
      <w:kern w:val="2"/>
      <w:sz w:val="21"/>
      <w:szCs w:val="24"/>
      <w:lang w:val="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011">
    <w:name w:val="正文801"/>
    <w:pPr>
      <w:widowControl w:val="0"/>
      <w:jc w:val="both"/>
    </w:pPr>
    <w:rPr>
      <w:rFonts w:ascii="Calibri" w:eastAsia="宋体" w:hAnsi="Calibri" w:cs="Times New Roman"/>
      <w:kern w:val="2"/>
      <w:sz w:val="21"/>
      <w:szCs w:val="22"/>
      <w:lang w:val="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0090">
    <w:name w:val="正文1009"/>
    <w:pPr>
      <w:widowControl w:val="0"/>
      <w:jc w:val="both"/>
    </w:pPr>
    <w:rPr>
      <w:rFonts w:ascii="Calibri" w:eastAsia="宋体" w:hAnsi="Calibri" w:cs="Times New Roman"/>
      <w:kern w:val="2"/>
      <w:sz w:val="21"/>
      <w:szCs w:val="22"/>
      <w:lang w:val="en-US" w:bidi="ar-SA"/>
    </w:rPr>
  </w:style>
  <w:style w:type="paragraph" w:customStyle="1" w:styleId="7670">
    <w:name w:val="正文767"/>
    <w:pPr>
      <w:widowControl w:val="0"/>
      <w:jc w:val="both"/>
    </w:pPr>
    <w:rPr>
      <w:rFonts w:ascii="Calibri" w:eastAsia="宋体" w:hAnsi="Calibri" w:cs="Times New Roman"/>
      <w:kern w:val="2"/>
      <w:sz w:val="21"/>
      <w:szCs w:val="22"/>
      <w:lang w:val="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9412">
    <w:name w:val="样式 94 小四"/>
    <w:next w:val="523"/>
    <w:pPr>
      <w:widowControl w:val="0"/>
      <w:jc w:val="both"/>
    </w:pPr>
    <w:rPr>
      <w:rFonts w:ascii="Calibri" w:eastAsia="宋体" w:hAnsi="Calibri" w:cs="Arial"/>
      <w:kern w:val="2"/>
      <w:sz w:val="24"/>
      <w:szCs w:val="24"/>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11240">
    <w:name w:val="正文1124"/>
    <w:pPr>
      <w:widowControl w:val="0"/>
      <w:jc w:val="both"/>
    </w:pPr>
    <w:rPr>
      <w:rFonts w:ascii="Calibri" w:eastAsia="宋体" w:hAnsi="Calibri" w:cs="Times New Roman"/>
      <w:kern w:val="2"/>
      <w:sz w:val="21"/>
      <w:szCs w:val="24"/>
      <w:lang w:val="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8110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纯文本73"/>
    <w:pPr>
      <w:widowControl w:val="0"/>
      <w:jc w:val="both"/>
    </w:pPr>
    <w:rPr>
      <w:rFonts w:ascii="宋体" w:eastAsia="宋体" w:hAnsi="宋体" w:cs="Courier New"/>
      <w:kern w:val="2"/>
      <w:sz w:val="21"/>
      <w:szCs w:val="21"/>
      <w:lang w:val="en-US" w:bidi="ar-SA"/>
    </w:rPr>
  </w:style>
  <w:style w:type="paragraph" w:customStyle="1" w:styleId="4612">
    <w:name w:val="纯文本46"/>
    <w:pPr>
      <w:widowControl w:val="0"/>
      <w:jc w:val="both"/>
    </w:pPr>
    <w:rPr>
      <w:rFonts w:ascii="宋体" w:eastAsia="宋体" w:hAnsi="宋体" w:cs="Courier New"/>
      <w:kern w:val="2"/>
      <w:sz w:val="21"/>
      <w:szCs w:val="21"/>
      <w:lang w:val="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3015">
    <w:name w:val="正文_3_0"/>
    <w:pPr>
      <w:widowControl w:val="0"/>
      <w:spacing w:line="360" w:lineRule="auto"/>
      <w:jc w:val="both"/>
    </w:pPr>
    <w:rPr>
      <w:rFonts w:ascii="Times New Roman" w:eastAsia="方正黑体_GBK" w:hAnsi="Times New Roman" w:cs="Times New Roman"/>
      <w:kern w:val="2"/>
      <w:sz w:val="21"/>
      <w:szCs w:val="22"/>
      <w:lang w:val="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4511">
    <w:name w:val="纯文本45"/>
    <w:pPr>
      <w:widowControl w:val="0"/>
      <w:jc w:val="both"/>
    </w:pPr>
    <w:rPr>
      <w:rFonts w:ascii="宋体" w:eastAsia="宋体" w:hAnsi="宋体" w:cs="Courier New"/>
      <w:kern w:val="2"/>
      <w:sz w:val="21"/>
      <w:szCs w:val="21"/>
      <w:lang w:val="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4812">
    <w:name w:val="样式 48 小四"/>
    <w:pPr>
      <w:widowControl w:val="0"/>
      <w:jc w:val="both"/>
    </w:pPr>
    <w:rPr>
      <w:rFonts w:ascii="Calibri" w:eastAsia="宋体" w:hAnsi="Calibri" w:cs="Arial"/>
      <w:kern w:val="2"/>
      <w:sz w:val="24"/>
      <w:szCs w:val="24"/>
      <w:lang w:val="en-US" w:eastAsia="zh-CN" w:bidi="ar-SA"/>
    </w:rPr>
  </w:style>
  <w:style w:type="paragraph" w:customStyle="1" w:styleId="2920">
    <w:name w:val="正文292"/>
    <w:pPr>
      <w:widowControl w:val="0"/>
      <w:jc w:val="both"/>
    </w:pPr>
    <w:rPr>
      <w:rFonts w:ascii="Calibri" w:eastAsia="宋体" w:hAnsi="Calibri" w:cs="Times New Roman"/>
      <w:kern w:val="2"/>
      <w:sz w:val="21"/>
      <w:szCs w:val="24"/>
      <w:lang w:val="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1550">
    <w:name w:val="正文1155"/>
    <w:pPr>
      <w:widowControl w:val="0"/>
      <w:jc w:val="both"/>
    </w:pPr>
    <w:rPr>
      <w:rFonts w:ascii="Calibri" w:eastAsia="方正仿宋_GBK" w:hAnsi="Calibri" w:cs="Times New Roman"/>
      <w:kern w:val="2"/>
      <w:sz w:val="32"/>
      <w:szCs w:val="28"/>
      <w:lang w:val="en-US" w:bidi="ar-SA"/>
    </w:rPr>
  </w:style>
  <w:style w:type="paragraph" w:customStyle="1" w:styleId="4213">
    <w:name w:val="纯文本42"/>
    <w:pPr>
      <w:widowControl w:val="0"/>
      <w:jc w:val="both"/>
    </w:pPr>
    <w:rPr>
      <w:rFonts w:ascii="宋体" w:eastAsia="宋体" w:hAnsi="宋体" w:cs="Courier New"/>
      <w:kern w:val="2"/>
      <w:sz w:val="21"/>
      <w:szCs w:val="21"/>
      <w:lang w:val="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
    <w:next w:val="TOC7"/>
    <w:pPr>
      <w:widowControl w:val="0"/>
      <w:adjustRightInd w:val="0"/>
      <w:spacing w:line="360" w:lineRule="atLeast"/>
    </w:pPr>
    <w:rPr>
      <w:rFonts w:ascii="Times New Roman" w:eastAsia="宋体" w:hAnsi="Times New Roman" w:cs="Times New Roman"/>
      <w:kern w:val="2"/>
      <w:sz w:val="24"/>
      <w:szCs w:val="28"/>
      <w:lang w:val="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6540">
    <w:name w:val="正文654"/>
    <w:pPr>
      <w:widowControl w:val="0"/>
      <w:jc w:val="both"/>
    </w:pPr>
    <w:rPr>
      <w:rFonts w:ascii="Calibri" w:eastAsia="宋体" w:hAnsi="Calibri" w:cs="Times New Roman"/>
      <w:kern w:val="2"/>
      <w:sz w:val="21"/>
      <w:szCs w:val="24"/>
      <w:lang w:val="en-US" w:bidi="ar-SA"/>
    </w:rPr>
  </w:style>
  <w:style w:type="paragraph" w:customStyle="1" w:styleId="10470">
    <w:name w:val="正文1047"/>
    <w:pPr>
      <w:widowControl w:val="0"/>
      <w:jc w:val="both"/>
    </w:pPr>
    <w:rPr>
      <w:rFonts w:ascii="Calibri" w:eastAsia="宋体" w:hAnsi="Calibri" w:cs="Times New Roman"/>
      <w:kern w:val="2"/>
      <w:sz w:val="21"/>
      <w:szCs w:val="24"/>
      <w:lang w:val="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7820">
    <w:name w:val="正文782"/>
    <w:pPr>
      <w:widowControl w:val="0"/>
      <w:jc w:val="both"/>
    </w:pPr>
    <w:rPr>
      <w:rFonts w:ascii="Calibri" w:eastAsia="宋体" w:hAnsi="Calibri" w:cs="Times New Roman"/>
      <w:kern w:val="2"/>
      <w:sz w:val="21"/>
      <w:szCs w:val="24"/>
      <w:lang w:val="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bidi="ar-SA"/>
    </w:rPr>
  </w:style>
  <w:style w:type="paragraph" w:customStyle="1" w:styleId="2013">
    <w:name w:val="纯文本20"/>
    <w:pPr>
      <w:widowControl w:val="0"/>
      <w:jc w:val="both"/>
    </w:pPr>
    <w:rPr>
      <w:rFonts w:ascii="宋体" w:eastAsia="宋体" w:hAnsi="宋体" w:cs="Courier New"/>
      <w:kern w:val="2"/>
      <w:sz w:val="21"/>
      <w:szCs w:val="21"/>
      <w:lang w:val="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2713">
    <w:name w:val="纯文本27"/>
    <w:pPr>
      <w:widowControl w:val="0"/>
      <w:jc w:val="both"/>
    </w:pPr>
    <w:rPr>
      <w:rFonts w:ascii="宋体" w:eastAsia="宋体" w:hAnsi="宋体" w:cs="Courier New"/>
      <w:kern w:val="2"/>
      <w:sz w:val="21"/>
      <w:szCs w:val="21"/>
      <w:lang w:val="en-US" w:bidi="ar-SA"/>
    </w:rPr>
  </w:style>
  <w:style w:type="paragraph" w:customStyle="1" w:styleId="3930">
    <w:name w:val="正文393"/>
    <w:pPr>
      <w:widowControl w:val="0"/>
      <w:jc w:val="both"/>
    </w:pPr>
    <w:rPr>
      <w:rFonts w:ascii="Calibri" w:eastAsia="宋体" w:hAnsi="Calibri" w:cs="Times New Roman"/>
      <w:kern w:val="2"/>
      <w:sz w:val="21"/>
      <w:szCs w:val="24"/>
      <w:lang w:val="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1"/>
    <w:pPr>
      <w:ind w:firstLine="200"/>
      <w:jc w:val="both"/>
    </w:pPr>
    <w:rPr>
      <w:rFonts w:ascii="宋体" w:eastAsia="宋体" w:hAnsi="宋体" w:cs="Calibri"/>
      <w:kern w:val="2"/>
      <w:sz w:val="28"/>
      <w:szCs w:val="28"/>
      <w:lang w:val="en-US" w:bidi="ar-SA"/>
    </w:rPr>
  </w:style>
  <w:style w:type="paragraph" w:customStyle="1" w:styleId="693">
    <w:name w:val="正文693"/>
    <w:pPr>
      <w:widowControl w:val="0"/>
      <w:jc w:val="both"/>
    </w:pPr>
    <w:rPr>
      <w:rFonts w:ascii="Calibri" w:eastAsia="宋体" w:hAnsi="Calibri" w:cs="Times New Roman"/>
      <w:kern w:val="2"/>
      <w:sz w:val="21"/>
      <w:szCs w:val="24"/>
      <w:lang w:val="en-US"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小五"/>
    <w:next w:val="136"/>
    <w:pPr>
      <w:widowControl w:val="0"/>
      <w:tabs>
        <w:tab w:val="center" w:pos="4153"/>
        <w:tab w:val="right" w:pos="8306"/>
      </w:tabs>
      <w:snapToGrid w:val="0"/>
    </w:pPr>
    <w:rPr>
      <w:rFonts w:ascii="Calibri" w:eastAsia="宋体" w:hAnsi="Calibri" w:cs="Times New Roman"/>
      <w:kern w:val="2"/>
      <w:sz w:val="18"/>
      <w:szCs w:val="18"/>
      <w:lang w:val="en-US" w:bidi="ar-SA"/>
    </w:rPr>
  </w:style>
  <w:style w:type="paragraph" w:customStyle="1" w:styleId="31310">
    <w:name w:val="样式 313 10 磅"/>
    <w:pPr>
      <w:widowControl w:val="0"/>
      <w:jc w:val="both"/>
    </w:pPr>
    <w:rPr>
      <w:rFonts w:ascii="Calibri" w:eastAsia="宋体" w:hAnsi="Calibri" w:cs="Times New Roman"/>
      <w:kern w:val="2"/>
      <w:sz w:val="21"/>
      <w:szCs w:val="22"/>
      <w:lang w:val="en-US" w:bidi="ar-SA"/>
    </w:rPr>
  </w:style>
  <w:style w:type="paragraph" w:customStyle="1" w:styleId="11411">
    <w:name w:val="正文114"/>
    <w:next w:val="1161"/>
    <w:pPr>
      <w:widowControl w:val="0"/>
      <w:jc w:val="both"/>
    </w:pPr>
    <w:rPr>
      <w:rFonts w:ascii="Calibri" w:eastAsia="宋体" w:hAnsi="Calibri" w:cs="Times New Roman"/>
      <w:kern w:val="2"/>
      <w:sz w:val="21"/>
      <w:szCs w:val="24"/>
      <w:lang w:val="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纯文本49"/>
    <w:pPr>
      <w:widowControl w:val="0"/>
      <w:jc w:val="both"/>
    </w:pPr>
    <w:rPr>
      <w:rFonts w:ascii="宋体" w:eastAsia="宋体" w:hAnsi="宋体" w:cs="Courier New"/>
      <w:kern w:val="2"/>
      <w:sz w:val="21"/>
      <w:szCs w:val="21"/>
      <w:lang w:val="en-US" w:bidi="ar-SA"/>
    </w:rPr>
  </w:style>
  <w:style w:type="paragraph" w:customStyle="1" w:styleId="5800">
    <w:name w:val="正文580"/>
    <w:pPr>
      <w:widowControl w:val="0"/>
      <w:jc w:val="both"/>
    </w:pPr>
    <w:rPr>
      <w:rFonts w:ascii="Calibri" w:eastAsia="宋体" w:hAnsi="Calibri" w:cs="Times New Roman"/>
      <w:kern w:val="2"/>
      <w:sz w:val="21"/>
      <w:szCs w:val="24"/>
      <w:lang w:val="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4960">
    <w:name w:val="正文496"/>
    <w:pPr>
      <w:widowControl w:val="0"/>
      <w:jc w:val="both"/>
    </w:pPr>
    <w:rPr>
      <w:rFonts w:ascii="Calibri" w:eastAsia="宋体" w:hAnsi="Calibri" w:cs="Times New Roman"/>
      <w:kern w:val="2"/>
      <w:sz w:val="21"/>
      <w:szCs w:val="24"/>
      <w:lang w:val="en-US"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bidi="ar-SA"/>
    </w:rPr>
  </w:style>
  <w:style w:type="paragraph" w:customStyle="1" w:styleId="4770">
    <w:name w:val="正文477"/>
    <w:pPr>
      <w:widowControl w:val="0"/>
      <w:jc w:val="both"/>
    </w:pPr>
    <w:rPr>
      <w:rFonts w:ascii="Calibri" w:eastAsia="宋体" w:hAnsi="Calibri" w:cs="Times New Roman"/>
      <w:kern w:val="2"/>
      <w:sz w:val="21"/>
      <w:szCs w:val="24"/>
      <w:lang w:val="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3280">
    <w:name w:val="正文328"/>
    <w:pPr>
      <w:widowControl w:val="0"/>
      <w:jc w:val="both"/>
    </w:pPr>
    <w:rPr>
      <w:rFonts w:ascii="Calibri" w:eastAsia="宋体" w:hAnsi="Calibri" w:cs="Times New Roman"/>
      <w:kern w:val="2"/>
      <w:sz w:val="21"/>
      <w:szCs w:val="24"/>
      <w:lang w:val="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8530">
    <w:name w:val="正文853"/>
    <w:pPr>
      <w:widowControl w:val="0"/>
      <w:jc w:val="both"/>
    </w:pPr>
    <w:rPr>
      <w:rFonts w:ascii="Calibri" w:eastAsia="宋体" w:hAnsi="Calibri" w:cs="Times New Roman"/>
      <w:kern w:val="2"/>
      <w:sz w:val="21"/>
      <w:szCs w:val="22"/>
      <w:lang w:val="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2313">
    <w:name w:val="正文231"/>
    <w:pPr>
      <w:widowControl w:val="0"/>
      <w:jc w:val="both"/>
    </w:pPr>
    <w:rPr>
      <w:rFonts w:ascii="Calibri" w:eastAsia="宋体" w:hAnsi="Calibri" w:cs="Times New Roman"/>
      <w:kern w:val="2"/>
      <w:sz w:val="21"/>
      <w:szCs w:val="24"/>
      <w:lang w:val="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纯文本4"/>
    <w:pPr>
      <w:widowControl w:val="0"/>
      <w:spacing w:line="360" w:lineRule="auto"/>
      <w:jc w:val="both"/>
    </w:pPr>
    <w:rPr>
      <w:rFonts w:ascii="宋体" w:eastAsia="宋体" w:hAnsi="宋体" w:cs="Courier New"/>
      <w:kern w:val="2"/>
      <w:sz w:val="24"/>
      <w:szCs w:val="21"/>
      <w:lang w:val="en-US" w:bidi="ar-SA"/>
    </w:rPr>
  </w:style>
  <w:style w:type="paragraph" w:customStyle="1" w:styleId="756">
    <w:name w:val="正文756"/>
    <w:pPr>
      <w:widowControl w:val="0"/>
      <w:jc w:val="both"/>
    </w:pPr>
    <w:rPr>
      <w:rFonts w:ascii="Calibri" w:eastAsia="宋体" w:hAnsi="Calibri" w:cs="Times New Roman"/>
      <w:kern w:val="2"/>
      <w:sz w:val="21"/>
      <w:szCs w:val="24"/>
      <w:lang w:val="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13810"/>
    <w:next w:val="Normal"/>
    <w:pPr>
      <w:jc w:val="both"/>
    </w:pPr>
    <w:rPr>
      <w:rFonts w:ascii="Times New Roman" w:eastAsia="宋体" w:hAnsi="Times New Roman" w:cs="Times New Roman"/>
      <w:kern w:val="2"/>
      <w:sz w:val="21"/>
      <w:szCs w:val="21"/>
      <w:lang w:val="en-US" w:bidi="ar-SA"/>
    </w:rPr>
  </w:style>
  <w:style w:type="paragraph" w:customStyle="1" w:styleId="807">
    <w:name w:val="正文807"/>
    <w:pPr>
      <w:widowControl w:val="0"/>
      <w:jc w:val="both"/>
    </w:pPr>
    <w:rPr>
      <w:rFonts w:ascii="Calibri" w:eastAsia="宋体" w:hAnsi="Calibri" w:cs="Times New Roman"/>
      <w:kern w:val="2"/>
      <w:sz w:val="21"/>
      <w:szCs w:val="22"/>
      <w:lang w:val="en-US"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页码1"/>
    <w:rPr>
      <w:rFonts w:ascii="Calibri" w:eastAsia="微软雅黑" w:hAnsi="Calibri" w:cs="Times New Roman"/>
      <w:kern w:val="2"/>
      <w:sz w:val="20"/>
      <w:szCs w:val="28"/>
      <w:lang w:val="en-US" w:bidi="ar-SA"/>
    </w:rPr>
  </w:style>
  <w:style w:type="paragraph" w:customStyle="1" w:styleId="10930">
    <w:name w:val="正文1093"/>
    <w:pPr>
      <w:widowControl w:val="0"/>
      <w:jc w:val="both"/>
    </w:pPr>
    <w:rPr>
      <w:rFonts w:ascii="Calibri" w:eastAsia="宋体" w:hAnsi="Calibri" w:cs="Times New Roman"/>
      <w:kern w:val="2"/>
      <w:sz w:val="21"/>
      <w:szCs w:val="24"/>
      <w:lang w:val="en-US"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3290">
    <w:name w:val="正文329"/>
    <w:pPr>
      <w:widowControl w:val="0"/>
      <w:jc w:val="both"/>
    </w:pPr>
    <w:rPr>
      <w:rFonts w:ascii="Calibri" w:eastAsia="宋体" w:hAnsi="Calibri" w:cs="Times New Roman"/>
      <w:kern w:val="2"/>
      <w:sz w:val="21"/>
      <w:szCs w:val="24"/>
      <w:lang w:val="en-US" w:bidi="ar-SA"/>
    </w:rPr>
  </w:style>
  <w:style w:type="paragraph" w:customStyle="1" w:styleId="9101">
    <w:name w:val="正文910"/>
    <w:pPr>
      <w:widowControl w:val="0"/>
      <w:jc w:val="both"/>
    </w:pPr>
    <w:rPr>
      <w:rFonts w:ascii="Calibri" w:eastAsia="宋体" w:hAnsi="Calibri" w:cs="Times New Roman"/>
      <w:kern w:val="2"/>
      <w:sz w:val="21"/>
      <w:szCs w:val="24"/>
      <w:lang w:val="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3690">
    <w:name w:val="正文369"/>
    <w:pPr>
      <w:widowControl w:val="0"/>
      <w:jc w:val="both"/>
    </w:pPr>
    <w:rPr>
      <w:rFonts w:ascii="Calibri" w:eastAsia="宋体" w:hAnsi="Calibri" w:cs="Times New Roman"/>
      <w:kern w:val="2"/>
      <w:sz w:val="21"/>
      <w:szCs w:val="24"/>
      <w:lang w:val="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10270">
    <w:name w:val="正文1027"/>
    <w:rPr>
      <w:rFonts w:ascii="Calibri" w:eastAsia="宋体" w:hAnsi="Calibri" w:cs="Times New Roman"/>
      <w:kern w:val="2"/>
      <w:sz w:val="21"/>
      <w:szCs w:val="21"/>
      <w:lang w:val="en-US" w:bidi="ar-SA"/>
    </w:rPr>
  </w:style>
  <w:style w:type="paragraph" w:customStyle="1" w:styleId="8510">
    <w:name w:val="样式 85 10 磅"/>
    <w:next w:val="218"/>
    <w:pPr>
      <w:widowControl w:val="0"/>
      <w:jc w:val="both"/>
    </w:pPr>
    <w:rPr>
      <w:rFonts w:ascii="Times New Roman" w:eastAsia="宋体" w:hAnsi="Times New Roman" w:cs="Times New Roman"/>
      <w:kern w:val="2"/>
      <w:sz w:val="21"/>
      <w:szCs w:val="24"/>
      <w:lang w:val="en-US" w:eastAsia="zh-CN" w:bidi="ar-SA"/>
    </w:rPr>
  </w:style>
  <w:style w:type="paragraph" w:customStyle="1" w:styleId="1451">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54">
    <w:name w:val="正文1054"/>
    <w:rPr>
      <w:rFonts w:ascii="Calibri" w:eastAsia="宋体" w:hAnsi="Calibri" w:cs="Times New Roman"/>
      <w:kern w:val="2"/>
      <w:sz w:val="21"/>
      <w:szCs w:val="21"/>
      <w:lang w:val="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5511">
    <w:name w:val="纯文本55"/>
    <w:pPr>
      <w:widowControl w:val="0"/>
      <w:jc w:val="both"/>
    </w:pPr>
    <w:rPr>
      <w:rFonts w:ascii="宋体" w:eastAsia="宋体" w:hAnsi="宋体" w:cs="Courier New"/>
      <w:kern w:val="2"/>
      <w:sz w:val="21"/>
      <w:szCs w:val="21"/>
      <w:lang w:val="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511">
    <w:name w:val="正文85"/>
    <w:pPr>
      <w:widowControl w:val="0"/>
      <w:jc w:val="both"/>
    </w:pPr>
    <w:rPr>
      <w:rFonts w:ascii="Calibri" w:eastAsia="宋体" w:hAnsi="Calibri" w:cs="Times New Roman"/>
      <w:kern w:val="2"/>
      <w:sz w:val="21"/>
      <w:szCs w:val="24"/>
      <w:lang w:val="en-US"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0820">
    <w:name w:val="正文1082"/>
    <w:pPr>
      <w:widowControl w:val="0"/>
      <w:jc w:val="both"/>
    </w:pPr>
    <w:rPr>
      <w:rFonts w:ascii="Calibri" w:eastAsia="宋体" w:hAnsi="Calibri" w:cs="Times New Roman"/>
      <w:kern w:val="2"/>
      <w:sz w:val="21"/>
      <w:szCs w:val="22"/>
      <w:lang w:val="en-US" w:bidi="ar-SA"/>
    </w:rPr>
  </w:style>
  <w:style w:type="paragraph" w:customStyle="1" w:styleId="2811">
    <w:name w:val="样式 28 小四"/>
    <w:pPr>
      <w:widowControl w:val="0"/>
      <w:spacing w:line="300" w:lineRule="auto"/>
      <w:jc w:val="center"/>
      <w:outlineLvl w:val="0"/>
    </w:pPr>
    <w:rPr>
      <w:rFonts w:ascii="Calibri" w:eastAsia="宋体" w:hAnsi="Calibri" w:cs="Times New Roman"/>
      <w:b/>
      <w:kern w:val="2"/>
      <w:sz w:val="24"/>
      <w:szCs w:val="24"/>
      <w:lang w:val="en-US" w:bidi="ar-SA"/>
    </w:rPr>
  </w:style>
  <w:style w:type="paragraph" w:customStyle="1" w:styleId="8260">
    <w:name w:val="正文826"/>
    <w:pPr>
      <w:widowControl w:val="0"/>
      <w:jc w:val="both"/>
    </w:pPr>
    <w:rPr>
      <w:rFonts w:ascii="Calibri" w:eastAsia="宋体" w:hAnsi="Calibri" w:cs="Times New Roman"/>
      <w:kern w:val="2"/>
      <w:sz w:val="21"/>
      <w:szCs w:val="22"/>
      <w:lang w:val="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45210">
    <w:name w:val="样式 452 10 磅"/>
    <w:next w:val="1075"/>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bidi="ar-SA"/>
    </w:rPr>
  </w:style>
  <w:style w:type="paragraph" w:customStyle="1" w:styleId="1063">
    <w:name w:val="正文1063"/>
    <w:pPr>
      <w:widowControl w:val="0"/>
      <w:jc w:val="both"/>
    </w:pPr>
    <w:rPr>
      <w:rFonts w:ascii="Calibri" w:eastAsia="宋体" w:hAnsi="Calibri" w:cs="Times New Roman"/>
      <w:kern w:val="2"/>
      <w:sz w:val="21"/>
      <w:szCs w:val="22"/>
      <w:lang w:val="en-US"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712">
    <w:name w:val="纯文本17"/>
    <w:pPr>
      <w:widowControl w:val="0"/>
      <w:jc w:val="both"/>
    </w:pPr>
    <w:rPr>
      <w:rFonts w:ascii="宋体" w:eastAsia="宋体" w:hAnsi="宋体" w:cs="Courier New"/>
      <w:kern w:val="2"/>
      <w:sz w:val="21"/>
      <w:szCs w:val="21"/>
      <w:lang w:val="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39810">
    <w:name w:val="样式 398 10 磅"/>
    <w:pPr>
      <w:widowControl w:val="0"/>
      <w:jc w:val="both"/>
    </w:pPr>
    <w:rPr>
      <w:rFonts w:ascii="宋体" w:eastAsia="宋体" w:hAnsi="宋体" w:cs="Times New Roman"/>
      <w:kern w:val="2"/>
      <w:sz w:val="21"/>
      <w:szCs w:val="21"/>
      <w:lang w:val="en-US" w:bidi="ar-SA"/>
    </w:rPr>
  </w:style>
  <w:style w:type="paragraph" w:customStyle="1" w:styleId="29410">
    <w:name w:val="样式 294 10 磅"/>
    <w:pPr>
      <w:widowControl w:val="0"/>
      <w:jc w:val="both"/>
    </w:pPr>
    <w:rPr>
      <w:rFonts w:ascii="Calibri" w:eastAsia="宋体" w:hAnsi="Calibri" w:cs="Times New Roman"/>
      <w:kern w:val="2"/>
      <w:sz w:val="21"/>
      <w:szCs w:val="22"/>
      <w:lang w:val="en-US" w:bidi="ar-SA"/>
    </w:rPr>
  </w:style>
  <w:style w:type="paragraph" w:customStyle="1" w:styleId="3340">
    <w:name w:val="正文334"/>
    <w:pPr>
      <w:widowControl w:val="0"/>
      <w:jc w:val="both"/>
    </w:pPr>
    <w:rPr>
      <w:rFonts w:ascii="Calibri" w:eastAsia="宋体" w:hAnsi="Calibri" w:cs="Times New Roman"/>
      <w:kern w:val="2"/>
      <w:sz w:val="21"/>
      <w:szCs w:val="24"/>
      <w:lang w:val="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87100">
    <w:name w:val="样式 87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780">
    <w:name w:val="正文178"/>
    <w:pPr>
      <w:widowControl w:val="0"/>
      <w:jc w:val="both"/>
    </w:pPr>
    <w:rPr>
      <w:rFonts w:ascii="Calibri" w:eastAsia="宋体" w:hAnsi="Calibri" w:cs="Times New Roman"/>
      <w:kern w:val="2"/>
      <w:sz w:val="21"/>
      <w:szCs w:val="24"/>
      <w:lang w:val="en-US" w:bidi="ar-SA"/>
    </w:rPr>
  </w:style>
  <w:style w:type="paragraph" w:customStyle="1" w:styleId="8611">
    <w:name w:val="正文861"/>
    <w:pPr>
      <w:widowControl w:val="0"/>
      <w:jc w:val="both"/>
    </w:pPr>
    <w:rPr>
      <w:rFonts w:ascii="Calibri" w:eastAsia="宋体" w:hAnsi="Calibri" w:cs="Times New Roman"/>
      <w:kern w:val="2"/>
      <w:sz w:val="21"/>
      <w:szCs w:val="22"/>
      <w:lang w:val="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0311">
    <w:name w:val="正文1031"/>
    <w:rPr>
      <w:rFonts w:ascii="Calibri" w:eastAsia="宋体" w:hAnsi="Calibri" w:cs="Times New Roman"/>
      <w:kern w:val="2"/>
      <w:sz w:val="21"/>
      <w:szCs w:val="21"/>
      <w:lang w:val="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2413">
    <w:name w:val="正文24"/>
    <w:pPr>
      <w:widowControl w:val="0"/>
      <w:jc w:val="both"/>
    </w:pPr>
    <w:rPr>
      <w:rFonts w:ascii="Calibri" w:eastAsia="宋体" w:hAnsi="Calibri" w:cs="Times New Roman"/>
      <w:kern w:val="2"/>
      <w:sz w:val="21"/>
      <w:szCs w:val="22"/>
      <w:lang w:val="en-US"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bidi="ar-SA"/>
    </w:rPr>
  </w:style>
  <w:style w:type="paragraph" w:customStyle="1" w:styleId="6911">
    <w:name w:val="正文69"/>
    <w:pPr>
      <w:widowControl w:val="0"/>
      <w:jc w:val="both"/>
    </w:pPr>
    <w:rPr>
      <w:rFonts w:ascii="Calibri" w:eastAsia="宋体" w:hAnsi="Calibri" w:cs="Times New Roman"/>
      <w:kern w:val="2"/>
      <w:sz w:val="21"/>
      <w:szCs w:val="24"/>
      <w:lang w:val="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81011">
    <w:name w:val="样式 8 10 磅1"/>
    <w:pPr>
      <w:widowControl w:val="0"/>
      <w:jc w:val="both"/>
    </w:pPr>
    <w:rPr>
      <w:rFonts w:ascii="Calibri" w:eastAsia="宋体" w:hAnsi="Calibri" w:cs="Times New Roman"/>
      <w:kern w:val="2"/>
      <w:sz w:val="21"/>
      <w:szCs w:val="22"/>
      <w:lang w:val="en-US" w:bidi="ar-SA"/>
    </w:rPr>
  </w:style>
  <w:style w:type="paragraph" w:customStyle="1" w:styleId="798">
    <w:name w:val="正文798"/>
    <w:pPr>
      <w:widowControl w:val="0"/>
      <w:jc w:val="both"/>
    </w:pPr>
    <w:rPr>
      <w:rFonts w:ascii="Calibri" w:eastAsia="宋体" w:hAnsi="Calibri" w:cs="Times New Roman"/>
      <w:kern w:val="2"/>
      <w:sz w:val="21"/>
      <w:szCs w:val="22"/>
      <w:lang w:val="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8370">
    <w:name w:val="正文837"/>
    <w:pPr>
      <w:widowControl w:val="0"/>
      <w:jc w:val="both"/>
    </w:pPr>
    <w:rPr>
      <w:rFonts w:ascii="Calibri" w:eastAsia="宋体" w:hAnsi="Calibri" w:cs="Times New Roman"/>
      <w:kern w:val="2"/>
      <w:sz w:val="21"/>
      <w:szCs w:val="22"/>
      <w:lang w:val="en-US" w:bidi="ar-SA"/>
    </w:rPr>
  </w:style>
  <w:style w:type="paragraph" w:customStyle="1" w:styleId="47610">
    <w:name w:val="样式 476 10 磅"/>
    <w:pPr>
      <w:widowControl w:val="0"/>
      <w:jc w:val="both"/>
    </w:pPr>
    <w:rPr>
      <w:rFonts w:ascii="等线" w:eastAsia="等线" w:hAnsi="宋体" w:cs="Arial"/>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纯文本22"/>
    <w:pPr>
      <w:widowControl w:val="0"/>
      <w:jc w:val="both"/>
    </w:pPr>
    <w:rPr>
      <w:rFonts w:ascii="宋体" w:eastAsia="宋体" w:hAnsi="宋体" w:cs="Courier New"/>
      <w:kern w:val="2"/>
      <w:sz w:val="21"/>
      <w:szCs w:val="21"/>
      <w:lang w:val="en-US"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103">
    <w:name w:val="正文2"/>
    <w:pPr>
      <w:widowControl w:val="0"/>
      <w:jc w:val="both"/>
    </w:pPr>
    <w:rPr>
      <w:rFonts w:ascii="Calibri" w:eastAsia="宋体" w:hAnsi="Calibri" w:cs="Times New Roman"/>
      <w:kern w:val="2"/>
      <w:sz w:val="21"/>
      <w:szCs w:val="24"/>
      <w:lang w:val="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a44">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2341">
    <w:name w:val="样式 2 小四34"/>
    <w:next w:val="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bidi="ar-SA"/>
    </w:rPr>
  </w:style>
  <w:style w:type="paragraph" w:customStyle="1" w:styleId="183810">
    <w:name w:val="样式 1838 10 磅"/>
    <w:pPr>
      <w:widowControl w:val="0"/>
      <w:jc w:val="both"/>
    </w:pPr>
    <w:rPr>
      <w:rFonts w:ascii="Calibri" w:eastAsia="宋体" w:hAnsi="Calibri" w:cs="Times New Roman"/>
      <w:kern w:val="2"/>
      <w:sz w:val="21"/>
      <w:szCs w:val="24"/>
      <w:lang w:val="en-US"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2220">
    <w:name w:val="正文1222"/>
    <w:pPr>
      <w:widowControl w:val="0"/>
      <w:jc w:val="both"/>
    </w:pPr>
    <w:rPr>
      <w:rFonts w:ascii="Calibri" w:eastAsia="宋体" w:hAnsi="Calibri" w:cs="Times New Roman"/>
      <w:kern w:val="2"/>
      <w:sz w:val="21"/>
      <w:szCs w:val="22"/>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230">
    <w:name w:val="正文1223"/>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6712">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81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12">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011">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113">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1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12">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511">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415">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2104">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184410">
    <w:name w:val="样式 1844 10 磅"/>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84510">
    <w:name w:val="样式 1845 10 磅"/>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84610">
    <w:name w:val="样式 1846 10 磅"/>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a45">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4103">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5103">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6103">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10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713">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13"/>
    <w:rPr>
      <w:rFonts w:ascii="Times New Roman" w:eastAsia="宋体" w:hAnsi="Times New Roman" w:cs="Times New Roman"/>
      <w:sz w:val="20"/>
      <w:szCs w:val="20"/>
      <w:lang w:val="en-US" w:eastAsia="zh-CN" w:bidi="ar-SA"/>
    </w:rPr>
  </w:style>
  <w:style w:type="paragraph" w:customStyle="1" w:styleId="810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bidi="ar-SA"/>
    </w:rPr>
  </w:style>
  <w:style w:type="paragraph" w:customStyle="1" w:styleId="184710">
    <w:name w:val="样式 1847 10 磅"/>
    <w:pPr>
      <w:widowControl w:val="0"/>
      <w:jc w:val="both"/>
    </w:pPr>
    <w:rPr>
      <w:rFonts w:ascii="Calibri" w:eastAsia="宋体" w:hAnsi="Calibri" w:cs="Times New Roman"/>
      <w:kern w:val="2"/>
      <w:sz w:val="21"/>
      <w:szCs w:val="24"/>
      <w:lang w:val="en-US"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86210">
    <w:name w:val="样式 1862 10 磅"/>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7811">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911">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012">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1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8211">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311">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11">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104">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bidi="ar-SA"/>
    </w:rPr>
  </w:style>
  <w:style w:type="paragraph" w:customStyle="1" w:styleId="8612">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bidi="ar-SA"/>
    </w:rPr>
  </w:style>
  <w:style w:type="paragraph" w:customStyle="1" w:styleId="7102">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宋体" w:cs="Times New Roman"/>
      <w:kern w:val="2"/>
      <w:sz w:val="21"/>
      <w:szCs w:val="21"/>
      <w:lang w:val="en-US" w:eastAsia="zh-CN" w:bidi="ar-SA"/>
    </w:rPr>
  </w:style>
  <w:style w:type="paragraph" w:customStyle="1" w:styleId="1227">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0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1">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1240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7103">
    <w:name w:val="批注主题7"/>
    <w:pPr>
      <w:widowControl w:val="0"/>
      <w:jc w:val="both"/>
    </w:pPr>
    <w:rPr>
      <w:rFonts w:ascii="Calibri" w:eastAsia="宋体" w:hAnsi="Calibri" w:cs="Times New Roman"/>
      <w:b/>
      <w:bCs/>
      <w:kern w:val="2"/>
      <w:sz w:val="21"/>
      <w:szCs w:val="24"/>
      <w:lang w:val="en-US"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012">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21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312">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512">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611">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811">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911">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0411">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90910">
    <w:name w:val="样式 1909 10 磅"/>
    <w:pPr>
      <w:widowControl w:val="0"/>
      <w:jc w:val="both"/>
    </w:pPr>
    <w:rPr>
      <w:rFonts w:ascii="Calibri" w:eastAsia="宋体" w:hAnsi="Calibri" w:cs="Times New Roman"/>
      <w:kern w:val="2"/>
      <w:sz w:val="21"/>
      <w:szCs w:val="24"/>
      <w:lang w:val="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bidi="ar-SA"/>
    </w:rPr>
  </w:style>
  <w:style w:type="paragraph" w:customStyle="1" w:styleId="1051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91310">
    <w:name w:val="样式 1913 10 磅"/>
    <w:pPr>
      <w:widowControl w:val="0"/>
      <w:numPr>
        <w:ilvl w:val="0"/>
        <w:numId w:val="21"/>
      </w:numPr>
      <w:tabs>
        <w:tab w:val="left" w:pos="0"/>
      </w:tabs>
      <w:jc w:val="both"/>
    </w:pPr>
    <w:rPr>
      <w:rFonts w:ascii="宋体" w:eastAsia="宋体" w:hAnsi="宋体" w:cs="Times New Roman"/>
      <w:kern w:val="2"/>
      <w:sz w:val="21"/>
      <w:szCs w:val="21"/>
      <w:lang w:val="en-US" w:eastAsia="zh-CN" w:bidi="ar-SA"/>
    </w:rPr>
  </w:style>
  <w:style w:type="paragraph" w:customStyle="1" w:styleId="191410">
    <w:name w:val="样式 1914 10 磅"/>
    <w:pPr>
      <w:widowControl w:val="0"/>
      <w:numPr>
        <w:ilvl w:val="0"/>
        <w:numId w:val="21"/>
      </w:numPr>
      <w:tabs>
        <w:tab w:val="left" w:pos="0"/>
      </w:tabs>
      <w:jc w:val="both"/>
    </w:pPr>
    <w:rPr>
      <w:rFonts w:ascii="宋体" w:eastAsia="宋体" w:hAnsi="宋体" w:cs="Times New Roman"/>
      <w:kern w:val="2"/>
      <w:sz w:val="21"/>
      <w:szCs w:val="21"/>
      <w:lang w:val="en-US" w:eastAsia="zh-CN" w:bidi="ar-SA"/>
    </w:rPr>
  </w:style>
  <w:style w:type="paragraph" w:customStyle="1" w:styleId="191510">
    <w:name w:val="样式 1915 10 磅"/>
    <w:pPr>
      <w:widowControl w:val="0"/>
      <w:numPr>
        <w:ilvl w:val="0"/>
        <w:numId w:val="21"/>
      </w:numPr>
      <w:tabs>
        <w:tab w:val="left" w:pos="0"/>
      </w:tabs>
      <w:jc w:val="both"/>
    </w:pPr>
    <w:rPr>
      <w:rFonts w:ascii="宋体" w:eastAsia="宋体" w:hAnsi="宋体" w:cs="Times New Roman"/>
      <w:kern w:val="2"/>
      <w:sz w:val="21"/>
      <w:szCs w:val="21"/>
      <w:lang w:val="en-US" w:eastAsia="zh-CN" w:bidi="ar-SA"/>
    </w:rPr>
  </w:style>
  <w:style w:type="paragraph" w:customStyle="1" w:styleId="191610">
    <w:name w:val="样式 1916 10 磅"/>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91710">
    <w:name w:val="样式 1917 10 磅"/>
    <w:pPr>
      <w:widowControl w:val="0"/>
      <w:numPr>
        <w:ilvl w:val="0"/>
        <w:numId w:val="10"/>
      </w:numPr>
      <w:tabs>
        <w:tab w:val="left" w:pos="0"/>
      </w:tabs>
      <w:jc w:val="both"/>
    </w:pPr>
    <w:rPr>
      <w:rFonts w:ascii="宋体" w:eastAsia="宋体" w:hAnsi="宋体" w:cs="Times New Roman"/>
      <w:kern w:val="2"/>
      <w:sz w:val="21"/>
      <w:szCs w:val="21"/>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250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125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0711">
    <w:name w:val="样式 107 小四"/>
    <w:pPr>
      <w:widowControl w:val="0"/>
      <w:spacing w:line="240" w:lineRule="auto"/>
      <w:jc w:val="left"/>
    </w:pPr>
    <w:rPr>
      <w:rFonts w:ascii="宋体" w:eastAsia="宋体" w:hAnsi="宋体" w:cs="Times New Roman"/>
      <w:kern w:val="2"/>
      <w:sz w:val="24"/>
      <w:szCs w:val="21"/>
      <w:lang w:val="en-US" w:eastAsia="zh-CN" w:bidi="ar-SA"/>
    </w:rPr>
  </w:style>
  <w:style w:type="paragraph" w:customStyle="1" w:styleId="10911">
    <w:name w:val="样式 109 小四"/>
    <w:pPr>
      <w:widowControl w:val="0"/>
      <w:spacing w:line="240" w:lineRule="auto"/>
      <w:jc w:val="left"/>
    </w:pPr>
    <w:rPr>
      <w:rFonts w:ascii="宋体" w:eastAsia="宋体" w:hAnsi="宋体" w:cs="Times New Roman"/>
      <w:kern w:val="2"/>
      <w:sz w:val="24"/>
      <w:szCs w:val="21"/>
      <w:lang w:val="en-US" w:eastAsia="zh-CN" w:bidi="ar-SA"/>
    </w:rPr>
  </w:style>
  <w:style w:type="paragraph" w:customStyle="1" w:styleId="11013">
    <w:name w:val="样式 110 小四"/>
    <w:pPr>
      <w:widowControl w:val="0"/>
      <w:spacing w:line="240" w:lineRule="auto"/>
      <w:jc w:val="left"/>
    </w:pPr>
    <w:rPr>
      <w:rFonts w:ascii="宋体" w:eastAsia="宋体" w:hAnsi="宋体" w:cs="Times New Roman"/>
      <w:kern w:val="2"/>
      <w:sz w:val="24"/>
      <w:szCs w:val="21"/>
      <w:lang w:val="en-US" w:eastAsia="zh-CN" w:bidi="ar-SA"/>
    </w:rPr>
  </w:style>
  <w:style w:type="paragraph" w:customStyle="1" w:styleId="192810">
    <w:name w:val="样式 1928 10 磅"/>
    <w:pPr>
      <w:widowControl w:val="0"/>
      <w:jc w:val="both"/>
    </w:pPr>
    <w:rPr>
      <w:rFonts w:ascii="Times New Roman" w:eastAsia="宋体" w:hAnsi="Times New Roman" w:cs="Times New Roman"/>
      <w:kern w:val="2"/>
      <w:sz w:val="21"/>
      <w:szCs w:val="24"/>
      <w:lang w:val="en-US" w:eastAsia="zh-CN" w:bidi="ar-SA"/>
    </w:rPr>
  </w:style>
  <w:style w:type="paragraph" w:customStyle="1" w:styleId="192910">
    <w:name w:val="样式 1929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Times New Roman" w:eastAsia="宋体" w:hAnsi="Times New Roman" w:cs="Times New Roman"/>
      <w:kern w:val="2"/>
      <w:sz w:val="21"/>
      <w:szCs w:val="24"/>
      <w:lang w:val="en-US" w:eastAsia="zh-CN" w:bidi="ar-SA"/>
    </w:rPr>
  </w:style>
  <w:style w:type="paragraph" w:customStyle="1" w:styleId="193110">
    <w:name w:val="样式 1931 10 磅"/>
    <w:pPr>
      <w:widowControl w:val="0"/>
      <w:jc w:val="both"/>
    </w:pPr>
    <w:rPr>
      <w:rFonts w:ascii="Times New Roman" w:eastAsia="宋体" w:hAnsi="Times New Roman" w:cs="Times New Roman"/>
      <w:kern w:val="2"/>
      <w:sz w:val="21"/>
      <w:szCs w:val="24"/>
      <w:lang w:val="en-US" w:eastAsia="zh-CN" w:bidi="ar-SA"/>
    </w:rPr>
  </w:style>
  <w:style w:type="paragraph" w:customStyle="1" w:styleId="193210">
    <w:name w:val="样式 1932 10 磅"/>
    <w:pPr>
      <w:widowControl w:val="0"/>
      <w:jc w:val="both"/>
    </w:pPr>
    <w:rPr>
      <w:rFonts w:ascii="Times New Roman" w:eastAsia="宋体" w:hAnsi="Times New Roman" w:cs="Times New Roman"/>
      <w:kern w:val="2"/>
      <w:sz w:val="21"/>
      <w:szCs w:val="24"/>
      <w:lang w:val="en-US" w:eastAsia="zh-CN" w:bidi="ar-SA"/>
    </w:rPr>
  </w:style>
  <w:style w:type="paragraph" w:customStyle="1" w:styleId="193310">
    <w:name w:val="样式 1933 10 磅"/>
    <w:pPr>
      <w:widowControl w:val="0"/>
      <w:jc w:val="both"/>
    </w:pPr>
    <w:rPr>
      <w:rFonts w:ascii="Times New Roman" w:eastAsia="宋体" w:hAnsi="Times New Roman" w:cs="Times New Roman"/>
      <w:kern w:val="2"/>
      <w:sz w:val="21"/>
      <w:szCs w:val="24"/>
      <w:lang w:val="en-US" w:eastAsia="zh-CN" w:bidi="ar-SA"/>
    </w:rPr>
  </w:style>
  <w:style w:type="paragraph" w:customStyle="1" w:styleId="193410">
    <w:name w:val="样式 1934 10 磅"/>
    <w:pPr>
      <w:widowControl w:val="0"/>
      <w:jc w:val="both"/>
    </w:pPr>
    <w:rPr>
      <w:rFonts w:ascii="Times New Roman" w:eastAsia="宋体" w:hAnsi="Times New Roman" w:cs="Times New Roman"/>
      <w:kern w:val="2"/>
      <w:sz w:val="21"/>
      <w:szCs w:val="24"/>
      <w:lang w:val="en-US" w:eastAsia="zh-CN" w:bidi="ar-SA"/>
    </w:rPr>
  </w:style>
  <w:style w:type="paragraph" w:customStyle="1" w:styleId="193510">
    <w:name w:val="样式 1935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宋体" w:hAnsi="Times New Roman" w:cs="Times New Roman"/>
      <w:kern w:val="2"/>
      <w:sz w:val="21"/>
      <w:szCs w:val="24"/>
      <w:lang w:val="en-US" w:eastAsia="zh-CN" w:bidi="ar-SA"/>
    </w:rPr>
  </w:style>
  <w:style w:type="paragraph" w:customStyle="1" w:styleId="193710">
    <w:name w:val="样式 1937 10 磅"/>
    <w:pPr>
      <w:widowControl w:val="0"/>
      <w:jc w:val="both"/>
    </w:pPr>
    <w:rPr>
      <w:rFonts w:ascii="Times New Roman" w:eastAsia="宋体" w:hAnsi="Times New Roman" w:cs="Times New Roman"/>
      <w:kern w:val="2"/>
      <w:sz w:val="21"/>
      <w:szCs w:val="24"/>
      <w:lang w:val="en-US" w:eastAsia="zh-CN" w:bidi="ar-SA"/>
    </w:rPr>
  </w:style>
  <w:style w:type="paragraph" w:customStyle="1" w:styleId="193810">
    <w:name w:val="样式 1938 10 磅"/>
    <w:pPr>
      <w:widowControl w:val="0"/>
      <w:jc w:val="both"/>
    </w:pPr>
    <w:rPr>
      <w:rFonts w:ascii="Times New Roman" w:eastAsia="宋体" w:hAnsi="Times New Roman" w:cs="Times New Roman"/>
      <w:kern w:val="2"/>
      <w:sz w:val="21"/>
      <w:szCs w:val="24"/>
      <w:lang w:val="en-US" w:eastAsia="zh-CN" w:bidi="ar-SA"/>
    </w:rPr>
  </w:style>
  <w:style w:type="paragraph" w:customStyle="1" w:styleId="193910">
    <w:name w:val="样式 1939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szCs w:val="24"/>
      <w:lang w:val="en-US" w:eastAsia="zh-CN" w:bidi="ar-SA"/>
    </w:rPr>
  </w:style>
  <w:style w:type="paragraph" w:customStyle="1" w:styleId="194110">
    <w:name w:val="样式 1941 10 磅"/>
    <w:pPr>
      <w:widowControl w:val="0"/>
      <w:jc w:val="both"/>
    </w:pPr>
    <w:rPr>
      <w:rFonts w:ascii="Times New Roman" w:eastAsia="宋体" w:hAnsi="Times New Roman" w:cs="Times New Roman"/>
      <w:kern w:val="2"/>
      <w:sz w:val="21"/>
      <w:szCs w:val="24"/>
      <w:lang w:val="en-US" w:eastAsia="zh-CN" w:bidi="ar-SA"/>
    </w:rPr>
  </w:style>
  <w:style w:type="paragraph" w:customStyle="1" w:styleId="194210">
    <w:name w:val="样式 1942 10 磅"/>
    <w:pPr>
      <w:widowControl w:val="0"/>
      <w:jc w:val="both"/>
    </w:pPr>
    <w:rPr>
      <w:rFonts w:ascii="Times New Roman" w:eastAsia="宋体" w:hAnsi="Times New Roman" w:cs="Times New Roman"/>
      <w:kern w:val="2"/>
      <w:sz w:val="21"/>
      <w:szCs w:val="24"/>
      <w:lang w:val="en-US" w:eastAsia="zh-CN" w:bidi="ar-SA"/>
    </w:rPr>
  </w:style>
  <w:style w:type="paragraph" w:customStyle="1" w:styleId="194310">
    <w:name w:val="样式 1943 10 磅"/>
    <w:pPr>
      <w:widowControl w:val="0"/>
      <w:jc w:val="both"/>
    </w:pPr>
    <w:rPr>
      <w:rFonts w:ascii="Times New Roman" w:eastAsia="宋体" w:hAnsi="Times New Roman" w:cs="Times New Roman"/>
      <w:kern w:val="2"/>
      <w:sz w:val="21"/>
      <w:szCs w:val="24"/>
      <w:lang w:val="en-US" w:eastAsia="zh-CN" w:bidi="ar-SA"/>
    </w:rPr>
  </w:style>
  <w:style w:type="paragraph" w:customStyle="1" w:styleId="194410">
    <w:name w:val="样式 1944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Times New Roman" w:eastAsia="宋体" w:hAnsi="Times New Roman" w:cs="Times New Roman"/>
      <w:kern w:val="2"/>
      <w:sz w:val="21"/>
      <w:szCs w:val="24"/>
      <w:lang w:val="en-US" w:eastAsia="zh-CN" w:bidi="ar-SA"/>
    </w:rPr>
  </w:style>
  <w:style w:type="paragraph" w:customStyle="1" w:styleId="194710">
    <w:name w:val="样式 1947 10 磅"/>
    <w:pPr>
      <w:widowControl w:val="0"/>
      <w:jc w:val="both"/>
    </w:pPr>
    <w:rPr>
      <w:rFonts w:ascii="Times New Roman" w:eastAsia="宋体" w:hAnsi="Times New Roman" w:cs="Times New Roman"/>
      <w:kern w:val="2"/>
      <w:sz w:val="21"/>
      <w:szCs w:val="24"/>
      <w:lang w:val="en-US" w:eastAsia="zh-CN" w:bidi="ar-SA"/>
    </w:rPr>
  </w:style>
  <w:style w:type="paragraph" w:customStyle="1" w:styleId="194810">
    <w:name w:val="样式 1948 10 磅"/>
    <w:pPr>
      <w:widowControl w:val="0"/>
      <w:jc w:val="both"/>
    </w:pPr>
    <w:rPr>
      <w:rFonts w:ascii="Times New Roman" w:eastAsia="方正黑体_GBK" w:hAnsi="Times New Roman" w:cs="Times New Roman"/>
      <w:kern w:val="2"/>
      <w:sz w:val="21"/>
      <w:szCs w:val="22"/>
      <w:lang w:val="en-US" w:bidi="ar-SA"/>
    </w:rPr>
  </w:style>
  <w:style w:type="paragraph" w:customStyle="1" w:styleId="194910">
    <w:name w:val="样式 1949 10 磅"/>
    <w:pPr>
      <w:widowControl w:val="0"/>
      <w:jc w:val="both"/>
    </w:pPr>
    <w:rPr>
      <w:rFonts w:ascii="Times New Roman" w:eastAsia="方正黑体_GBK" w:hAnsi="Times New Roman" w:cs="Times New Roman"/>
      <w:kern w:val="2"/>
      <w:sz w:val="21"/>
      <w:szCs w:val="22"/>
      <w:lang w:val="en-US" w:bidi="ar-SA"/>
    </w:rPr>
  </w:style>
  <w:style w:type="paragraph" w:customStyle="1" w:styleId="195010">
    <w:name w:val="样式 1950 10 磅"/>
    <w:pPr>
      <w:widowControl w:val="0"/>
      <w:jc w:val="both"/>
    </w:pPr>
    <w:rPr>
      <w:rFonts w:ascii="Times New Roman" w:eastAsia="宋体" w:hAnsi="Times New Roman" w:cs="Times New Roman"/>
      <w:kern w:val="2"/>
      <w:sz w:val="21"/>
      <w:szCs w:val="24"/>
      <w:lang w:val="en-US" w:eastAsia="zh-CN" w:bidi="ar-SA"/>
    </w:rPr>
  </w:style>
  <w:style w:type="paragraph" w:customStyle="1" w:styleId="195110">
    <w:name w:val="样式 1951 10 磅"/>
    <w:pPr>
      <w:widowControl w:val="0"/>
      <w:jc w:val="both"/>
    </w:pPr>
    <w:rPr>
      <w:rFonts w:ascii="Times New Roman" w:eastAsia="宋体" w:hAnsi="Times New Roman" w:cs="Times New Roman"/>
      <w:kern w:val="2"/>
      <w:sz w:val="21"/>
      <w:szCs w:val="24"/>
      <w:lang w:val="en-US" w:eastAsia="zh-CN" w:bidi="ar-SA"/>
    </w:rPr>
  </w:style>
  <w:style w:type="paragraph" w:customStyle="1" w:styleId="195210">
    <w:name w:val="样式 1952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jc w:val="both"/>
    </w:pPr>
    <w:rPr>
      <w:rFonts w:ascii="Times New Roman" w:eastAsia="宋体" w:hAnsi="Times New Roman" w:cs="Times New Roman"/>
      <w:kern w:val="2"/>
      <w:sz w:val="21"/>
      <w:szCs w:val="24"/>
      <w:lang w:val="en-US" w:eastAsia="zh-CN" w:bidi="ar-SA"/>
    </w:rPr>
  </w:style>
  <w:style w:type="paragraph" w:customStyle="1" w:styleId="195410">
    <w:name w:val="样式 1954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jc w:val="both"/>
    </w:pPr>
    <w:rPr>
      <w:rFonts w:ascii="Times New Roman" w:eastAsia="宋体" w:hAnsi="Times New Roman" w:cs="Times New Roman"/>
      <w:kern w:val="2"/>
      <w:sz w:val="21"/>
      <w:szCs w:val="24"/>
      <w:lang w:val="en-US" w:eastAsia="zh-CN" w:bidi="ar-SA"/>
    </w:rPr>
  </w:style>
  <w:style w:type="paragraph" w:customStyle="1" w:styleId="1515">
    <w:name w:val="样式 15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0312">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4">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9013">
    <w:name w:val="正文_90"/>
    <w:pPr>
      <w:widowControl w:val="0"/>
      <w:jc w:val="both"/>
    </w:pPr>
    <w:rPr>
      <w:rFonts w:ascii="Times New Roman" w:eastAsia="方正仿宋_GBK" w:hAnsi="Times New Roman" w:cs="Times New Roman"/>
      <w:kern w:val="2"/>
      <w:sz w:val="32"/>
      <w:szCs w:val="20"/>
      <w:lang w:val="en-US" w:eastAsia="zh-CN" w:bidi="ar-SA"/>
    </w:rPr>
  </w:style>
  <w:style w:type="paragraph" w:customStyle="1" w:styleId="9313">
    <w:name w:val="正文_9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13">
    <w:name w:val="正文_94"/>
    <w:pPr>
      <w:widowControl w:val="0"/>
      <w:jc w:val="both"/>
    </w:pPr>
    <w:rPr>
      <w:rFonts w:ascii="Times New Roman" w:eastAsia="方正仿宋_GBK" w:hAnsi="Times New Roman" w:cs="Times New Roman"/>
      <w:kern w:val="2"/>
      <w:sz w:val="32"/>
      <w:szCs w:val="20"/>
      <w:lang w:val="en-US" w:eastAsia="zh-CN" w:bidi="ar-SA"/>
    </w:rPr>
  </w:style>
  <w:style w:type="paragraph" w:customStyle="1" w:styleId="3211">
    <w:name w:val="正文_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5">
    <w:name w:val="正文_18"/>
    <w:pPr>
      <w:widowControl w:val="0"/>
      <w:jc w:val="both"/>
    </w:pPr>
    <w:rPr>
      <w:rFonts w:ascii="Times New Roman" w:eastAsia="方正仿宋_GBK" w:hAnsi="Times New Roman" w:cs="Times New Roman"/>
      <w:kern w:val="2"/>
      <w:sz w:val="32"/>
      <w:szCs w:val="20"/>
      <w:lang w:val="en-US" w:eastAsia="zh-CN" w:bidi="ar-SA"/>
    </w:rPr>
  </w:style>
  <w:style w:type="paragraph" w:customStyle="1" w:styleId="11412">
    <w:name w:val="正文_114"/>
    <w:pPr>
      <w:widowControl w:val="0"/>
      <w:jc w:val="both"/>
    </w:pPr>
    <w:rPr>
      <w:rFonts w:ascii="Times New Roman" w:eastAsia="方正仿宋_GBK" w:hAnsi="Times New Roman" w:cs="Times New Roman"/>
      <w:kern w:val="2"/>
      <w:sz w:val="32"/>
      <w:szCs w:val="20"/>
      <w:lang w:val="en-US" w:eastAsia="zh-CN" w:bidi="ar-SA"/>
    </w:rPr>
  </w:style>
  <w:style w:type="paragraph" w:customStyle="1" w:styleId="10912">
    <w:name w:val="正文_10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03">
    <w:name w:val="正文_1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3">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1">
    <w:name w:val="样式 2 三号_17"/>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5012">
    <w:name w:val="正文_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2">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00">
    <w:name w:val="样式 35 10 磅_0"/>
    <w:pPr>
      <w:widowControl w:val="0"/>
      <w:jc w:val="both"/>
    </w:pPr>
    <w:rPr>
      <w:rFonts w:ascii="Times New Roman" w:eastAsia="宋体" w:hAnsi="Times New Roman"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50714058-7706-4176-8ADE-381497C49673}">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14090585</TotalTime>
  <Pages>71</Pages>
  <Words>0</Words>
  <Characters>28160</Characters>
  <Application>Microsoft Office Word</Application>
  <DocSecurity>0</DocSecurity>
  <Lines>0</Lines>
  <Paragraphs>868</Paragraphs>
  <ScaleCrop>false</ScaleCrop>
  <Company>ms</Company>
  <LinksUpToDate>false</LinksUpToDate>
  <CharactersWithSpaces>37547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yang_liu3</cp:lastModifiedBy>
  <cp:revision>6</cp:revision>
  <cp:lastPrinted>2020-06-24T09:06:00Z</cp:lastPrinted>
  <dcterms:created xsi:type="dcterms:W3CDTF">2021-11-24T16:33:00Z</dcterms:created>
  <dcterms:modified xsi:type="dcterms:W3CDTF">2025-11-11T02:09:02Z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DCEE26FE642D4F1A8FCD7480DB9A8881</vt:lpwstr>
  </property>
  <property fmtid="{D5CDD505-2E9C-101B-9397-08002B2CF9AE}" pid="3" name="KSOProductBuildVer">
    <vt:lpwstr>2052-11.8.2.12085</vt:lpwstr>
  </property>
  <property fmtid="{D5CDD505-2E9C-101B-9397-08002B2CF9AE}" pid="4" name="_">
    <vt:lpwstr>(3)GD6ZmeRqwa7+W95hfsqdFOYw1NcFIGYMiMyhNT5YIWbNw8ayLAYSVfJVfhQuWY2qi0t5Um4P
ROupOSS1s3HS8YBWXEw4MsjTlD18T6rbPhvRZ5wPZHfLdeEmSfxfaOYrWzMRK4TZ2NXV+H5g
u9ghUF7R7Oj2eigk6RQsTBfUF9TIgAYfMWYWyEIliHJJLg75SQBiySxnc5RM3c/o2JB8cbg6
zzqbx4AQgmrFKtFwyq</vt:lpwstr>
  </property>
</Properties>
</file>